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274" w:rsidRDefault="00126745">
      <w:pPr>
        <w:spacing w:before="65"/>
        <w:ind w:left="118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color w:val="AE1F5F"/>
          <w:spacing w:val="1"/>
          <w:sz w:val="24"/>
          <w:szCs w:val="24"/>
        </w:rPr>
        <w:t>Co</w:t>
      </w:r>
      <w:r>
        <w:rPr>
          <w:rFonts w:ascii="Georgia" w:eastAsia="Georgia" w:hAnsi="Georgia" w:cs="Georgia"/>
          <w:b/>
          <w:color w:val="AE1F5F"/>
          <w:spacing w:val="-1"/>
          <w:sz w:val="24"/>
          <w:szCs w:val="24"/>
        </w:rPr>
        <w:t>m</w:t>
      </w:r>
      <w:r>
        <w:rPr>
          <w:rFonts w:ascii="Georgia" w:eastAsia="Georgia" w:hAnsi="Georgia" w:cs="Georgia"/>
          <w:b/>
          <w:color w:val="AE1F5F"/>
          <w:spacing w:val="1"/>
          <w:sz w:val="24"/>
          <w:szCs w:val="24"/>
        </w:rPr>
        <w:t>mu</w:t>
      </w:r>
      <w:r>
        <w:rPr>
          <w:rFonts w:ascii="Georgia" w:eastAsia="Georgia" w:hAnsi="Georgia" w:cs="Georgia"/>
          <w:b/>
          <w:color w:val="AE1F5F"/>
          <w:sz w:val="24"/>
          <w:szCs w:val="24"/>
        </w:rPr>
        <w:t>n</w:t>
      </w:r>
      <w:r>
        <w:rPr>
          <w:rFonts w:ascii="Georgia" w:eastAsia="Georgia" w:hAnsi="Georgia" w:cs="Georgia"/>
          <w:b/>
          <w:color w:val="AE1F5F"/>
          <w:spacing w:val="-1"/>
          <w:sz w:val="24"/>
          <w:szCs w:val="24"/>
        </w:rPr>
        <w:t>i</w:t>
      </w:r>
      <w:r>
        <w:rPr>
          <w:rFonts w:ascii="Georgia" w:eastAsia="Georgia" w:hAnsi="Georgia" w:cs="Georgia"/>
          <w:b/>
          <w:color w:val="AE1F5F"/>
          <w:sz w:val="24"/>
          <w:szCs w:val="24"/>
        </w:rPr>
        <w:t xml:space="preserve">ty </w:t>
      </w:r>
      <w:r>
        <w:rPr>
          <w:rFonts w:ascii="Georgia" w:eastAsia="Georgia" w:hAnsi="Georgia" w:cs="Georgia"/>
          <w:b/>
          <w:color w:val="AE1F5F"/>
          <w:spacing w:val="-1"/>
          <w:sz w:val="24"/>
          <w:szCs w:val="24"/>
        </w:rPr>
        <w:t>D</w:t>
      </w:r>
      <w:r>
        <w:rPr>
          <w:rFonts w:ascii="Georgia" w:eastAsia="Georgia" w:hAnsi="Georgia" w:cs="Georgia"/>
          <w:b/>
          <w:color w:val="AE1F5F"/>
          <w:sz w:val="24"/>
          <w:szCs w:val="24"/>
        </w:rPr>
        <w:t>eve</w:t>
      </w:r>
      <w:r>
        <w:rPr>
          <w:rFonts w:ascii="Georgia" w:eastAsia="Georgia" w:hAnsi="Georgia" w:cs="Georgia"/>
          <w:b/>
          <w:color w:val="AE1F5F"/>
          <w:spacing w:val="-1"/>
          <w:sz w:val="24"/>
          <w:szCs w:val="24"/>
        </w:rPr>
        <w:t>l</w:t>
      </w:r>
      <w:r>
        <w:rPr>
          <w:rFonts w:ascii="Georgia" w:eastAsia="Georgia" w:hAnsi="Georgia" w:cs="Georgia"/>
          <w:b/>
          <w:color w:val="AE1F5F"/>
          <w:spacing w:val="1"/>
          <w:sz w:val="24"/>
          <w:szCs w:val="24"/>
        </w:rPr>
        <w:t>o</w:t>
      </w:r>
      <w:r>
        <w:rPr>
          <w:rFonts w:ascii="Georgia" w:eastAsia="Georgia" w:hAnsi="Georgia" w:cs="Georgia"/>
          <w:b/>
          <w:color w:val="AE1F5F"/>
          <w:sz w:val="24"/>
          <w:szCs w:val="24"/>
        </w:rPr>
        <w:t>p</w:t>
      </w:r>
      <w:r>
        <w:rPr>
          <w:rFonts w:ascii="Georgia" w:eastAsia="Georgia" w:hAnsi="Georgia" w:cs="Georgia"/>
          <w:b/>
          <w:color w:val="AE1F5F"/>
          <w:spacing w:val="1"/>
          <w:sz w:val="24"/>
          <w:szCs w:val="24"/>
        </w:rPr>
        <w:t>m</w:t>
      </w:r>
      <w:r>
        <w:rPr>
          <w:rFonts w:ascii="Georgia" w:eastAsia="Georgia" w:hAnsi="Georgia" w:cs="Georgia"/>
          <w:b/>
          <w:color w:val="AE1F5F"/>
          <w:sz w:val="24"/>
          <w:szCs w:val="24"/>
        </w:rPr>
        <w:t>ent Fo</w:t>
      </w:r>
      <w:r>
        <w:rPr>
          <w:rFonts w:ascii="Georgia" w:eastAsia="Georgia" w:hAnsi="Georgia" w:cs="Georgia"/>
          <w:b/>
          <w:color w:val="AE1F5F"/>
          <w:spacing w:val="1"/>
          <w:sz w:val="24"/>
          <w:szCs w:val="24"/>
        </w:rPr>
        <w:t>u</w:t>
      </w:r>
      <w:r>
        <w:rPr>
          <w:rFonts w:ascii="Georgia" w:eastAsia="Georgia" w:hAnsi="Georgia" w:cs="Georgia"/>
          <w:b/>
          <w:color w:val="AE1F5F"/>
          <w:sz w:val="24"/>
          <w:szCs w:val="24"/>
        </w:rPr>
        <w:t>nda</w:t>
      </w:r>
      <w:r>
        <w:rPr>
          <w:rFonts w:ascii="Georgia" w:eastAsia="Georgia" w:hAnsi="Georgia" w:cs="Georgia"/>
          <w:b/>
          <w:color w:val="AE1F5F"/>
          <w:spacing w:val="1"/>
          <w:sz w:val="24"/>
          <w:szCs w:val="24"/>
        </w:rPr>
        <w:t>t</w:t>
      </w:r>
      <w:r>
        <w:rPr>
          <w:rFonts w:ascii="Georgia" w:eastAsia="Georgia" w:hAnsi="Georgia" w:cs="Georgia"/>
          <w:b/>
          <w:color w:val="AE1F5F"/>
          <w:spacing w:val="-1"/>
          <w:sz w:val="24"/>
          <w:szCs w:val="24"/>
        </w:rPr>
        <w:t>i</w:t>
      </w:r>
      <w:r>
        <w:rPr>
          <w:rFonts w:ascii="Georgia" w:eastAsia="Georgia" w:hAnsi="Georgia" w:cs="Georgia"/>
          <w:b/>
          <w:color w:val="AE1F5F"/>
          <w:spacing w:val="1"/>
          <w:sz w:val="24"/>
          <w:szCs w:val="24"/>
        </w:rPr>
        <w:t>o</w:t>
      </w:r>
      <w:r>
        <w:rPr>
          <w:rFonts w:ascii="Georgia" w:eastAsia="Georgia" w:hAnsi="Georgia" w:cs="Georgia"/>
          <w:b/>
          <w:color w:val="AE1F5F"/>
          <w:sz w:val="24"/>
          <w:szCs w:val="24"/>
        </w:rPr>
        <w:t>n</w:t>
      </w:r>
    </w:p>
    <w:p w:rsidR="00FA7274" w:rsidRDefault="00FA7274">
      <w:pPr>
        <w:spacing w:before="4" w:line="140" w:lineRule="exact"/>
        <w:rPr>
          <w:sz w:val="15"/>
          <w:szCs w:val="15"/>
        </w:rPr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126745">
      <w:pPr>
        <w:ind w:left="118"/>
        <w:rPr>
          <w:rFonts w:ascii="Georgia" w:eastAsia="Georgia" w:hAnsi="Georgia" w:cs="Georgia"/>
          <w:sz w:val="56"/>
          <w:szCs w:val="56"/>
        </w:rPr>
      </w:pPr>
      <w:r>
        <w:rPr>
          <w:rFonts w:ascii="Georgia" w:eastAsia="Georgia" w:hAnsi="Georgia" w:cs="Georgia"/>
          <w:color w:val="0095D5"/>
          <w:spacing w:val="1"/>
          <w:sz w:val="56"/>
          <w:szCs w:val="56"/>
        </w:rPr>
        <w:t>Co</w:t>
      </w:r>
      <w:r>
        <w:rPr>
          <w:rFonts w:ascii="Georgia" w:eastAsia="Georgia" w:hAnsi="Georgia" w:cs="Georgia"/>
          <w:color w:val="0095D5"/>
          <w:spacing w:val="-1"/>
          <w:sz w:val="56"/>
          <w:szCs w:val="56"/>
        </w:rPr>
        <w:t>m</w:t>
      </w:r>
      <w:r>
        <w:rPr>
          <w:rFonts w:ascii="Georgia" w:eastAsia="Georgia" w:hAnsi="Georgia" w:cs="Georgia"/>
          <w:color w:val="0095D5"/>
          <w:sz w:val="56"/>
          <w:szCs w:val="56"/>
        </w:rPr>
        <w:t>mu</w:t>
      </w:r>
      <w:r>
        <w:rPr>
          <w:rFonts w:ascii="Georgia" w:eastAsia="Georgia" w:hAnsi="Georgia" w:cs="Georgia"/>
          <w:color w:val="0095D5"/>
          <w:spacing w:val="2"/>
          <w:sz w:val="56"/>
          <w:szCs w:val="56"/>
        </w:rPr>
        <w:t>n</w:t>
      </w:r>
      <w:r>
        <w:rPr>
          <w:rFonts w:ascii="Georgia" w:eastAsia="Georgia" w:hAnsi="Georgia" w:cs="Georgia"/>
          <w:color w:val="0095D5"/>
          <w:sz w:val="56"/>
          <w:szCs w:val="56"/>
        </w:rPr>
        <w:t>ity</w:t>
      </w:r>
      <w:r>
        <w:rPr>
          <w:rFonts w:ascii="Georgia" w:eastAsia="Georgia" w:hAnsi="Georgia" w:cs="Georgia"/>
          <w:color w:val="0095D5"/>
          <w:spacing w:val="-29"/>
          <w:sz w:val="56"/>
          <w:szCs w:val="56"/>
        </w:rPr>
        <w:t xml:space="preserve"> </w:t>
      </w:r>
      <w:r>
        <w:rPr>
          <w:rFonts w:ascii="Georgia" w:eastAsia="Georgia" w:hAnsi="Georgia" w:cs="Georgia"/>
          <w:color w:val="0095D5"/>
          <w:sz w:val="56"/>
          <w:szCs w:val="56"/>
        </w:rPr>
        <w:t>F</w:t>
      </w:r>
      <w:r>
        <w:rPr>
          <w:rFonts w:ascii="Georgia" w:eastAsia="Georgia" w:hAnsi="Georgia" w:cs="Georgia"/>
          <w:color w:val="0095D5"/>
          <w:spacing w:val="1"/>
          <w:sz w:val="56"/>
          <w:szCs w:val="56"/>
        </w:rPr>
        <w:t>i</w:t>
      </w:r>
      <w:r>
        <w:rPr>
          <w:rFonts w:ascii="Georgia" w:eastAsia="Georgia" w:hAnsi="Georgia" w:cs="Georgia"/>
          <w:color w:val="0095D5"/>
          <w:sz w:val="56"/>
          <w:szCs w:val="56"/>
        </w:rPr>
        <w:t>rst</w:t>
      </w:r>
      <w:r>
        <w:rPr>
          <w:rFonts w:ascii="Georgia" w:eastAsia="Georgia" w:hAnsi="Georgia" w:cs="Georgia"/>
          <w:color w:val="0095D5"/>
          <w:spacing w:val="-10"/>
          <w:sz w:val="56"/>
          <w:szCs w:val="56"/>
        </w:rPr>
        <w:t xml:space="preserve"> </w:t>
      </w:r>
      <w:r>
        <w:rPr>
          <w:rFonts w:ascii="Georgia" w:eastAsia="Georgia" w:hAnsi="Georgia" w:cs="Georgia"/>
          <w:color w:val="0095D5"/>
          <w:sz w:val="56"/>
          <w:szCs w:val="56"/>
        </w:rPr>
        <w:t>Mo</w:t>
      </w:r>
      <w:r>
        <w:rPr>
          <w:rFonts w:ascii="Georgia" w:eastAsia="Georgia" w:hAnsi="Georgia" w:cs="Georgia"/>
          <w:color w:val="0095D5"/>
          <w:spacing w:val="1"/>
          <w:sz w:val="56"/>
          <w:szCs w:val="56"/>
        </w:rPr>
        <w:t>n</w:t>
      </w:r>
      <w:r>
        <w:rPr>
          <w:rFonts w:ascii="Georgia" w:eastAsia="Georgia" w:hAnsi="Georgia" w:cs="Georgia"/>
          <w:color w:val="0095D5"/>
          <w:sz w:val="56"/>
          <w:szCs w:val="56"/>
        </w:rPr>
        <w:t>itor</w:t>
      </w:r>
      <w:r>
        <w:rPr>
          <w:rFonts w:ascii="Georgia" w:eastAsia="Georgia" w:hAnsi="Georgia" w:cs="Georgia"/>
          <w:color w:val="0095D5"/>
          <w:spacing w:val="2"/>
          <w:sz w:val="56"/>
          <w:szCs w:val="56"/>
        </w:rPr>
        <w:t>i</w:t>
      </w:r>
      <w:r>
        <w:rPr>
          <w:rFonts w:ascii="Georgia" w:eastAsia="Georgia" w:hAnsi="Georgia" w:cs="Georgia"/>
          <w:color w:val="0095D5"/>
          <w:sz w:val="56"/>
          <w:szCs w:val="56"/>
        </w:rPr>
        <w:t>ng</w:t>
      </w:r>
    </w:p>
    <w:p w:rsidR="00FA7274" w:rsidRDefault="00126745">
      <w:pPr>
        <w:spacing w:before="95"/>
        <w:ind w:left="118"/>
        <w:rPr>
          <w:rFonts w:ascii="Georgia" w:eastAsia="Georgia" w:hAnsi="Georgia" w:cs="Georgia"/>
          <w:sz w:val="56"/>
          <w:szCs w:val="56"/>
        </w:rPr>
      </w:pPr>
      <w:r>
        <w:rPr>
          <w:rFonts w:ascii="Georgia" w:eastAsia="Georgia" w:hAnsi="Georgia" w:cs="Georgia"/>
          <w:color w:val="0095D5"/>
          <w:sz w:val="56"/>
          <w:szCs w:val="56"/>
        </w:rPr>
        <w:t>Repo</w:t>
      </w:r>
      <w:r>
        <w:rPr>
          <w:rFonts w:ascii="Georgia" w:eastAsia="Georgia" w:hAnsi="Georgia" w:cs="Georgia"/>
          <w:color w:val="0095D5"/>
          <w:spacing w:val="1"/>
          <w:sz w:val="56"/>
          <w:szCs w:val="56"/>
        </w:rPr>
        <w:t>r</w:t>
      </w:r>
      <w:r>
        <w:rPr>
          <w:rFonts w:ascii="Georgia" w:eastAsia="Georgia" w:hAnsi="Georgia" w:cs="Georgia"/>
          <w:color w:val="0095D5"/>
          <w:sz w:val="56"/>
          <w:szCs w:val="56"/>
        </w:rPr>
        <w:t>t-</w:t>
      </w:r>
      <w:r>
        <w:rPr>
          <w:rFonts w:ascii="Georgia" w:eastAsia="Georgia" w:hAnsi="Georgia" w:cs="Georgia"/>
          <w:color w:val="0095D5"/>
          <w:spacing w:val="-17"/>
          <w:sz w:val="56"/>
          <w:szCs w:val="56"/>
        </w:rPr>
        <w:t xml:space="preserve"> </w:t>
      </w:r>
      <w:r>
        <w:rPr>
          <w:rFonts w:ascii="Georgia" w:eastAsia="Georgia" w:hAnsi="Georgia" w:cs="Georgia"/>
          <w:color w:val="0095D5"/>
          <w:sz w:val="56"/>
          <w:szCs w:val="56"/>
        </w:rPr>
        <w:t>Guidance</w:t>
      </w:r>
      <w:r>
        <w:rPr>
          <w:rFonts w:ascii="Georgia" w:eastAsia="Georgia" w:hAnsi="Georgia" w:cs="Georgia"/>
          <w:color w:val="0095D5"/>
          <w:spacing w:val="-21"/>
          <w:sz w:val="56"/>
          <w:szCs w:val="56"/>
        </w:rPr>
        <w:t xml:space="preserve"> </w:t>
      </w:r>
      <w:r>
        <w:rPr>
          <w:rFonts w:ascii="Georgia" w:eastAsia="Georgia" w:hAnsi="Georgia" w:cs="Georgia"/>
          <w:color w:val="0095D5"/>
          <w:sz w:val="56"/>
          <w:szCs w:val="56"/>
        </w:rPr>
        <w:t>Notes</w:t>
      </w:r>
    </w:p>
    <w:p w:rsidR="00FA7274" w:rsidRDefault="00FA7274">
      <w:pPr>
        <w:spacing w:before="8" w:line="120" w:lineRule="exact"/>
        <w:rPr>
          <w:sz w:val="13"/>
          <w:szCs w:val="13"/>
        </w:rPr>
      </w:pPr>
    </w:p>
    <w:p w:rsidR="00FA7274" w:rsidRDefault="00FA7274">
      <w:pPr>
        <w:spacing w:line="200" w:lineRule="exact"/>
      </w:pPr>
    </w:p>
    <w:p w:rsidR="00FA7274" w:rsidRDefault="00126745">
      <w:pPr>
        <w:ind w:left="118"/>
        <w:rPr>
          <w:rFonts w:ascii="Georgia" w:eastAsia="Georgia" w:hAnsi="Georgia" w:cs="Georgia"/>
          <w:sz w:val="44"/>
          <w:szCs w:val="44"/>
        </w:rPr>
      </w:pPr>
      <w:r>
        <w:rPr>
          <w:rFonts w:ascii="Georgia" w:eastAsia="Georgia" w:hAnsi="Georgia" w:cs="Georgia"/>
          <w:color w:val="0095D5"/>
          <w:sz w:val="44"/>
          <w:szCs w:val="44"/>
        </w:rPr>
        <w:t>W</w:t>
      </w:r>
      <w:r>
        <w:rPr>
          <w:rFonts w:ascii="Georgia" w:eastAsia="Georgia" w:hAnsi="Georgia" w:cs="Georgia"/>
          <w:color w:val="0095D5"/>
          <w:spacing w:val="2"/>
          <w:sz w:val="44"/>
          <w:szCs w:val="44"/>
        </w:rPr>
        <w:t>h</w:t>
      </w:r>
      <w:r>
        <w:rPr>
          <w:rFonts w:ascii="Georgia" w:eastAsia="Georgia" w:hAnsi="Georgia" w:cs="Georgia"/>
          <w:color w:val="0095D5"/>
          <w:sz w:val="44"/>
          <w:szCs w:val="44"/>
        </w:rPr>
        <w:t>at</w:t>
      </w:r>
      <w:r>
        <w:rPr>
          <w:rFonts w:ascii="Georgia" w:eastAsia="Georgia" w:hAnsi="Georgia" w:cs="Georgia"/>
          <w:color w:val="0095D5"/>
          <w:spacing w:val="-1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95D5"/>
          <w:sz w:val="44"/>
          <w:szCs w:val="44"/>
        </w:rPr>
        <w:t>is</w:t>
      </w:r>
      <w:r>
        <w:rPr>
          <w:rFonts w:ascii="Georgia" w:eastAsia="Georgia" w:hAnsi="Georgia" w:cs="Georgia"/>
          <w:color w:val="0095D5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95D5"/>
          <w:sz w:val="44"/>
          <w:szCs w:val="44"/>
        </w:rPr>
        <w:t>m</w:t>
      </w:r>
      <w:r>
        <w:rPr>
          <w:rFonts w:ascii="Georgia" w:eastAsia="Georgia" w:hAnsi="Georgia" w:cs="Georgia"/>
          <w:color w:val="0095D5"/>
          <w:spacing w:val="2"/>
          <w:sz w:val="44"/>
          <w:szCs w:val="44"/>
        </w:rPr>
        <w:t>o</w:t>
      </w:r>
      <w:r>
        <w:rPr>
          <w:rFonts w:ascii="Georgia" w:eastAsia="Georgia" w:hAnsi="Georgia" w:cs="Georgia"/>
          <w:color w:val="0095D5"/>
          <w:sz w:val="44"/>
          <w:szCs w:val="44"/>
        </w:rPr>
        <w:t>nitor</w:t>
      </w:r>
      <w:r>
        <w:rPr>
          <w:rFonts w:ascii="Georgia" w:eastAsia="Georgia" w:hAnsi="Georgia" w:cs="Georgia"/>
          <w:color w:val="0095D5"/>
          <w:spacing w:val="1"/>
          <w:sz w:val="44"/>
          <w:szCs w:val="44"/>
        </w:rPr>
        <w:t>i</w:t>
      </w:r>
      <w:r>
        <w:rPr>
          <w:rFonts w:ascii="Georgia" w:eastAsia="Georgia" w:hAnsi="Georgia" w:cs="Georgia"/>
          <w:color w:val="0095D5"/>
          <w:sz w:val="44"/>
          <w:szCs w:val="44"/>
        </w:rPr>
        <w:t>ng?</w:t>
      </w:r>
    </w:p>
    <w:p w:rsidR="00FA7274" w:rsidRDefault="00FA7274">
      <w:pPr>
        <w:spacing w:before="8" w:line="280" w:lineRule="exact"/>
        <w:rPr>
          <w:sz w:val="28"/>
          <w:szCs w:val="28"/>
        </w:rPr>
      </w:pPr>
    </w:p>
    <w:p w:rsidR="00FA7274" w:rsidRDefault="00126745">
      <w:pPr>
        <w:spacing w:line="276" w:lineRule="auto"/>
        <w:ind w:left="118" w:right="177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M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nit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bout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 xml:space="preserve">ollecting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nform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 that wi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>l help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you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wer que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bout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oject. It is imp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tant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t 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inform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n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is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collected in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>ann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d,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proofErr w:type="spellStart"/>
      <w:r>
        <w:rPr>
          <w:rFonts w:ascii="Gill Sans MT" w:eastAsia="Gill Sans MT" w:hAnsi="Gill Sans MT" w:cs="Gill Sans MT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proofErr w:type="spellEnd"/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and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ine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y.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Y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u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an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this information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epo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t </w:t>
      </w:r>
      <w:proofErr w:type="gramStart"/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n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and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help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 eva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te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>.</w:t>
      </w:r>
    </w:p>
    <w:p w:rsidR="00FA7274" w:rsidRDefault="00FA7274">
      <w:pPr>
        <w:spacing w:before="7" w:line="180" w:lineRule="exact"/>
        <w:rPr>
          <w:sz w:val="19"/>
          <w:szCs w:val="19"/>
        </w:rPr>
      </w:pPr>
    </w:p>
    <w:p w:rsidR="00FA7274" w:rsidRDefault="00126745">
      <w:pPr>
        <w:spacing w:line="276" w:lineRule="auto"/>
        <w:ind w:left="118" w:right="1456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All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oups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funded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by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mmuni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Fi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 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r</w:t>
      </w:r>
      <w:r>
        <w:rPr>
          <w:rFonts w:ascii="Gill Sans MT" w:eastAsia="Gill Sans MT" w:hAnsi="Gill Sans MT" w:cs="Gill Sans MT"/>
          <w:sz w:val="24"/>
          <w:szCs w:val="24"/>
        </w:rPr>
        <w:t>eq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u</w:t>
      </w:r>
      <w:r>
        <w:rPr>
          <w:rFonts w:ascii="Gill Sans MT" w:eastAsia="Gill Sans MT" w:hAnsi="Gill Sans MT" w:cs="Gill Sans MT"/>
          <w:sz w:val="24"/>
          <w:szCs w:val="24"/>
        </w:rPr>
        <w:t>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ovide m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nit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inform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n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ar</w:t>
      </w:r>
      <w:r>
        <w:rPr>
          <w:rFonts w:ascii="Gill Sans MT" w:eastAsia="Gill Sans MT" w:hAnsi="Gill Sans MT" w:cs="Gill Sans MT"/>
          <w:sz w:val="24"/>
          <w:szCs w:val="24"/>
        </w:rPr>
        <w:t xml:space="preserve">t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f their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3"/>
          <w:sz w:val="24"/>
          <w:szCs w:val="24"/>
        </w:rPr>
        <w:t>n</w:t>
      </w:r>
      <w:r>
        <w:rPr>
          <w:rFonts w:ascii="Gill Sans MT" w:eastAsia="Gill Sans MT" w:hAnsi="Gill Sans MT" w:cs="Gill Sans MT"/>
          <w:sz w:val="24"/>
          <w:szCs w:val="24"/>
        </w:rPr>
        <w:t>t con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t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t.  This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helps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DF 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find ou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:</w:t>
      </w:r>
    </w:p>
    <w:p w:rsidR="00FA7274" w:rsidRDefault="00FA7274">
      <w:pPr>
        <w:spacing w:before="1" w:line="200" w:lineRule="exact"/>
      </w:pPr>
    </w:p>
    <w:p w:rsidR="00FA7274" w:rsidRDefault="00126745">
      <w:pPr>
        <w:ind w:left="47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how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your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 went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a</w:t>
      </w:r>
      <w:r>
        <w:rPr>
          <w:rFonts w:ascii="Gill Sans MT" w:eastAsia="Gill Sans MT" w:hAnsi="Gill Sans MT" w:cs="Gill Sans MT"/>
          <w:sz w:val="24"/>
          <w:szCs w:val="24"/>
        </w:rPr>
        <w:t>nd w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>h</w:t>
      </w:r>
      <w:r>
        <w:rPr>
          <w:rFonts w:ascii="Gill Sans MT" w:eastAsia="Gill Sans MT" w:hAnsi="Gill Sans MT" w:cs="Gill Sans MT"/>
          <w:sz w:val="24"/>
          <w:szCs w:val="24"/>
        </w:rPr>
        <w:t>ether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it went 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co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ding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 plan</w:t>
      </w:r>
    </w:p>
    <w:p w:rsidR="00FA7274" w:rsidRDefault="00FA7274">
      <w:pPr>
        <w:spacing w:before="19" w:line="220" w:lineRule="exact"/>
        <w:rPr>
          <w:sz w:val="22"/>
          <w:szCs w:val="22"/>
        </w:rPr>
      </w:pPr>
    </w:p>
    <w:p w:rsidR="00FA7274" w:rsidRDefault="00126745">
      <w:pPr>
        <w:tabs>
          <w:tab w:val="left" w:pos="820"/>
        </w:tabs>
        <w:spacing w:line="275" w:lineRule="auto"/>
        <w:ind w:left="838" w:right="2049" w:hanging="360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ab/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how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it help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d meet the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proofErr w:type="spellStart"/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amme</w:t>
      </w:r>
      <w:proofErr w:type="spellEnd"/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obj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ctives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to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upport initiatives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in the </w:t>
      </w:r>
      <w:proofErr w:type="spellStart"/>
      <w:r>
        <w:rPr>
          <w:rFonts w:ascii="Gill Sans MT" w:eastAsia="Gill Sans MT" w:hAnsi="Gill Sans MT" w:cs="Gill Sans MT"/>
          <w:sz w:val="24"/>
          <w:szCs w:val="24"/>
        </w:rPr>
        <w:t>nei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>hb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ho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ds</w:t>
      </w:r>
      <w:proofErr w:type="spellEnd"/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identified.</w:t>
      </w:r>
    </w:p>
    <w:p w:rsidR="00FA7274" w:rsidRDefault="00FA7274">
      <w:pPr>
        <w:spacing w:before="3" w:line="200" w:lineRule="exact"/>
      </w:pPr>
    </w:p>
    <w:p w:rsidR="00FA7274" w:rsidRDefault="00126745">
      <w:pPr>
        <w:ind w:left="47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the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fin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 co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ts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of the </w:t>
      </w:r>
      <w:proofErr w:type="spellStart"/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amme</w:t>
      </w:r>
      <w:proofErr w:type="spellEnd"/>
      <w:r>
        <w:rPr>
          <w:rFonts w:ascii="Gill Sans MT" w:eastAsia="Gill Sans MT" w:hAnsi="Gill Sans MT" w:cs="Gill Sans MT"/>
          <w:sz w:val="24"/>
          <w:szCs w:val="24"/>
        </w:rPr>
        <w:t>,</w:t>
      </w:r>
    </w:p>
    <w:p w:rsidR="00FA7274" w:rsidRDefault="00FA7274">
      <w:pPr>
        <w:spacing w:line="240" w:lineRule="exact"/>
        <w:rPr>
          <w:sz w:val="24"/>
          <w:szCs w:val="24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gu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nce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notes </w:t>
      </w:r>
      <w:r>
        <w:rPr>
          <w:rFonts w:ascii="Gill Sans MT" w:eastAsia="Gill Sans MT" w:hAnsi="Gill Sans MT" w:cs="Gill Sans MT"/>
          <w:sz w:val="24"/>
          <w:szCs w:val="24"/>
        </w:rPr>
        <w:t>will expl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in wh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you ne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 xml:space="preserve">d 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o do.</w:t>
      </w:r>
    </w:p>
    <w:p w:rsidR="00FA7274" w:rsidRDefault="00FA7274">
      <w:pPr>
        <w:spacing w:before="4" w:line="140" w:lineRule="exact"/>
        <w:rPr>
          <w:sz w:val="15"/>
          <w:szCs w:val="15"/>
        </w:rPr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36"/>
          <w:szCs w:val="36"/>
        </w:rPr>
      </w:pPr>
      <w:r>
        <w:rPr>
          <w:rFonts w:ascii="Gill Sans MT" w:eastAsia="Gill Sans MT" w:hAnsi="Gill Sans MT" w:cs="Gill Sans MT"/>
          <w:color w:val="0095D5"/>
          <w:sz w:val="36"/>
          <w:szCs w:val="36"/>
        </w:rPr>
        <w:t xml:space="preserve">How </w:t>
      </w:r>
      <w:r>
        <w:rPr>
          <w:rFonts w:ascii="Gill Sans MT" w:eastAsia="Gill Sans MT" w:hAnsi="Gill Sans MT" w:cs="Gill Sans MT"/>
          <w:color w:val="0095D5"/>
          <w:spacing w:val="1"/>
          <w:sz w:val="36"/>
          <w:szCs w:val="36"/>
        </w:rPr>
        <w:t>w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e</w:t>
      </w:r>
      <w:r>
        <w:rPr>
          <w:rFonts w:ascii="Gill Sans MT" w:eastAsia="Gill Sans MT" w:hAnsi="Gill Sans MT" w:cs="Gill Sans MT"/>
          <w:color w:val="0095D5"/>
          <w:spacing w:val="1"/>
          <w:sz w:val="36"/>
          <w:szCs w:val="36"/>
        </w:rPr>
        <w:t xml:space="preserve"> 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m</w:t>
      </w:r>
      <w:r>
        <w:rPr>
          <w:rFonts w:ascii="Gill Sans MT" w:eastAsia="Gill Sans MT" w:hAnsi="Gill Sans MT" w:cs="Gill Sans MT"/>
          <w:color w:val="0095D5"/>
          <w:spacing w:val="1"/>
          <w:sz w:val="36"/>
          <w:szCs w:val="36"/>
        </w:rPr>
        <w:t>o</w:t>
      </w:r>
      <w:r>
        <w:rPr>
          <w:rFonts w:ascii="Gill Sans MT" w:eastAsia="Gill Sans MT" w:hAnsi="Gill Sans MT" w:cs="Gill Sans MT"/>
          <w:color w:val="0095D5"/>
          <w:spacing w:val="-3"/>
          <w:sz w:val="36"/>
          <w:szCs w:val="36"/>
        </w:rPr>
        <w:t>n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it</w:t>
      </w:r>
      <w:r>
        <w:rPr>
          <w:rFonts w:ascii="Gill Sans MT" w:eastAsia="Gill Sans MT" w:hAnsi="Gill Sans MT" w:cs="Gill Sans MT"/>
          <w:color w:val="0095D5"/>
          <w:spacing w:val="-1"/>
          <w:sz w:val="36"/>
          <w:szCs w:val="36"/>
        </w:rPr>
        <w:t>o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 xml:space="preserve">r the </w:t>
      </w:r>
      <w:r>
        <w:rPr>
          <w:rFonts w:ascii="Gill Sans MT" w:eastAsia="Gill Sans MT" w:hAnsi="Gill Sans MT" w:cs="Gill Sans MT"/>
          <w:color w:val="0095D5"/>
          <w:spacing w:val="1"/>
          <w:sz w:val="36"/>
          <w:szCs w:val="36"/>
        </w:rPr>
        <w:t>s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uc</w:t>
      </w:r>
      <w:r>
        <w:rPr>
          <w:rFonts w:ascii="Gill Sans MT" w:eastAsia="Gill Sans MT" w:hAnsi="Gill Sans MT" w:cs="Gill Sans MT"/>
          <w:color w:val="0095D5"/>
          <w:spacing w:val="1"/>
          <w:sz w:val="36"/>
          <w:szCs w:val="36"/>
        </w:rPr>
        <w:t>c</w:t>
      </w:r>
      <w:r>
        <w:rPr>
          <w:rFonts w:ascii="Gill Sans MT" w:eastAsia="Gill Sans MT" w:hAnsi="Gill Sans MT" w:cs="Gill Sans MT"/>
          <w:color w:val="0095D5"/>
          <w:spacing w:val="-2"/>
          <w:sz w:val="36"/>
          <w:szCs w:val="36"/>
        </w:rPr>
        <w:t>e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ss of y</w:t>
      </w:r>
      <w:r>
        <w:rPr>
          <w:rFonts w:ascii="Gill Sans MT" w:eastAsia="Gill Sans MT" w:hAnsi="Gill Sans MT" w:cs="Gill Sans MT"/>
          <w:color w:val="0095D5"/>
          <w:spacing w:val="1"/>
          <w:sz w:val="36"/>
          <w:szCs w:val="36"/>
        </w:rPr>
        <w:t>o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ur p</w:t>
      </w:r>
      <w:r>
        <w:rPr>
          <w:rFonts w:ascii="Gill Sans MT" w:eastAsia="Gill Sans MT" w:hAnsi="Gill Sans MT" w:cs="Gill Sans MT"/>
          <w:color w:val="0095D5"/>
          <w:spacing w:val="-1"/>
          <w:sz w:val="36"/>
          <w:szCs w:val="36"/>
        </w:rPr>
        <w:t>r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oj</w:t>
      </w:r>
      <w:r>
        <w:rPr>
          <w:rFonts w:ascii="Gill Sans MT" w:eastAsia="Gill Sans MT" w:hAnsi="Gill Sans MT" w:cs="Gill Sans MT"/>
          <w:color w:val="0095D5"/>
          <w:spacing w:val="1"/>
          <w:sz w:val="36"/>
          <w:szCs w:val="36"/>
        </w:rPr>
        <w:t>e</w:t>
      </w:r>
      <w:r>
        <w:rPr>
          <w:rFonts w:ascii="Gill Sans MT" w:eastAsia="Gill Sans MT" w:hAnsi="Gill Sans MT" w:cs="Gill Sans MT"/>
          <w:color w:val="0095D5"/>
          <w:sz w:val="36"/>
          <w:szCs w:val="36"/>
        </w:rPr>
        <w:t>ct</w:t>
      </w:r>
    </w:p>
    <w:p w:rsidR="00FA7274" w:rsidRDefault="00FA7274">
      <w:pPr>
        <w:spacing w:before="1" w:line="100" w:lineRule="exact"/>
        <w:rPr>
          <w:sz w:val="11"/>
          <w:szCs w:val="11"/>
        </w:rPr>
      </w:pPr>
    </w:p>
    <w:p w:rsidR="00FA7274" w:rsidRDefault="00FA7274">
      <w:pPr>
        <w:spacing w:line="200" w:lineRule="exact"/>
      </w:pPr>
    </w:p>
    <w:p w:rsidR="00FA7274" w:rsidRDefault="00126745">
      <w:pPr>
        <w:spacing w:line="275" w:lineRule="auto"/>
        <w:ind w:left="118" w:right="1205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two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elements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of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epo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ting for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proofErr w:type="spellStart"/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amm</w:t>
      </w:r>
      <w:r>
        <w:rPr>
          <w:rFonts w:ascii="Gill Sans MT" w:eastAsia="Gill Sans MT" w:hAnsi="Gill Sans MT" w:cs="Gill Sans MT"/>
          <w:spacing w:val="4"/>
          <w:sz w:val="24"/>
          <w:szCs w:val="24"/>
        </w:rPr>
        <w:t>e</w:t>
      </w:r>
      <w:proofErr w:type="spellEnd"/>
      <w:r>
        <w:rPr>
          <w:rFonts w:ascii="Gill Sans MT" w:eastAsia="Gill Sans MT" w:hAnsi="Gill Sans MT" w:cs="Gill Sans MT"/>
          <w:sz w:val="24"/>
          <w:szCs w:val="24"/>
        </w:rPr>
        <w:t>, you ne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d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 do bo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h:-</w:t>
      </w:r>
    </w:p>
    <w:p w:rsidR="00FA7274" w:rsidRDefault="00FA7274">
      <w:pPr>
        <w:spacing w:before="2" w:line="200" w:lineRule="exact"/>
      </w:pPr>
    </w:p>
    <w:p w:rsidR="00FA7274" w:rsidRDefault="00126745">
      <w:pPr>
        <w:spacing w:line="275" w:lineRule="auto"/>
        <w:ind w:left="838" w:right="1353" w:hanging="360"/>
        <w:rPr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 xml:space="preserve">1. </w:t>
      </w:r>
      <w:r>
        <w:rPr>
          <w:rFonts w:ascii="Gill Sans MT" w:eastAsia="Gill Sans MT" w:hAnsi="Gill Sans MT" w:cs="Gill Sans MT"/>
          <w:spacing w:val="54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TO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CD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F</w:t>
      </w:r>
      <w:r>
        <w:rPr>
          <w:rFonts w:ascii="Gill Sans MT" w:eastAsia="Gill Sans MT" w:hAnsi="Gill Sans MT" w:cs="Gill Sans MT"/>
          <w:b/>
          <w:sz w:val="24"/>
          <w:szCs w:val="24"/>
        </w:rPr>
        <w:t>: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nce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y</w:t>
      </w:r>
      <w:r>
        <w:rPr>
          <w:rFonts w:ascii="Gill Sans MT" w:eastAsia="Gill Sans MT" w:hAnsi="Gill Sans MT" w:cs="Gill Sans MT"/>
          <w:sz w:val="24"/>
          <w:szCs w:val="24"/>
        </w:rPr>
        <w:t>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 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been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completed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we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will ask you to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m</w:t>
      </w:r>
      <w:r>
        <w:rPr>
          <w:rFonts w:ascii="Gill Sans MT" w:eastAsia="Gill Sans MT" w:hAnsi="Gill Sans MT" w:cs="Gill Sans MT"/>
          <w:sz w:val="24"/>
          <w:szCs w:val="24"/>
        </w:rPr>
        <w:t xml:space="preserve">plete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nd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n 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moni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oring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m.</w:t>
      </w:r>
      <w:r>
        <w:rPr>
          <w:rFonts w:ascii="Gill Sans MT" w:eastAsia="Gill Sans MT" w:hAnsi="Gill Sans MT" w:cs="Gill Sans MT"/>
          <w:spacing w:val="65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 online form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and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link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on the following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 xml:space="preserve">. </w:t>
      </w:r>
      <w:r>
        <w:rPr>
          <w:rFonts w:ascii="Gill Sans MT" w:eastAsia="Gill Sans MT" w:hAnsi="Gill Sans MT" w:cs="Gill Sans MT"/>
          <w:spacing w:val="4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his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epo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t </w:t>
      </w:r>
      <w:proofErr w:type="gramStart"/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hould be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ubmi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proofErr w:type="gramEnd"/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us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no 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ter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than f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weeks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f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er </w:t>
      </w:r>
      <w:proofErr w:type="spellStart"/>
      <w:r>
        <w:rPr>
          <w:w w:val="92"/>
          <w:sz w:val="24"/>
          <w:szCs w:val="24"/>
        </w:rPr>
        <w:t>you‟ve</w:t>
      </w:r>
      <w:proofErr w:type="spellEnd"/>
      <w:r>
        <w:rPr>
          <w:spacing w:val="-1"/>
          <w:w w:val="92"/>
          <w:sz w:val="24"/>
          <w:szCs w:val="24"/>
        </w:rPr>
        <w:t xml:space="preserve"> </w:t>
      </w:r>
      <w:r>
        <w:rPr>
          <w:w w:val="92"/>
          <w:sz w:val="24"/>
          <w:szCs w:val="24"/>
        </w:rPr>
        <w:t>finished</w:t>
      </w:r>
      <w:r>
        <w:rPr>
          <w:spacing w:val="35"/>
          <w:w w:val="92"/>
          <w:sz w:val="24"/>
          <w:szCs w:val="24"/>
        </w:rPr>
        <w:t xml:space="preserve"> </w:t>
      </w:r>
      <w:r>
        <w:rPr>
          <w:sz w:val="24"/>
          <w:szCs w:val="24"/>
        </w:rPr>
        <w:t>your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p</w:t>
      </w:r>
      <w:r>
        <w:rPr>
          <w:spacing w:val="1"/>
          <w:w w:val="118"/>
          <w:sz w:val="24"/>
          <w:szCs w:val="24"/>
        </w:rPr>
        <w:t>r</w:t>
      </w:r>
      <w:r>
        <w:rPr>
          <w:w w:val="102"/>
          <w:sz w:val="24"/>
          <w:szCs w:val="24"/>
        </w:rPr>
        <w:t>oject.</w:t>
      </w:r>
    </w:p>
    <w:p w:rsidR="00FA7274" w:rsidRDefault="00FA7274">
      <w:pPr>
        <w:spacing w:before="6" w:line="200" w:lineRule="exact"/>
      </w:pPr>
    </w:p>
    <w:p w:rsidR="00FA7274" w:rsidRDefault="00126745">
      <w:pPr>
        <w:spacing w:line="276" w:lineRule="auto"/>
        <w:ind w:left="838" w:right="1228" w:hanging="360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 xml:space="preserve">2. </w:t>
      </w:r>
      <w:r>
        <w:rPr>
          <w:rFonts w:ascii="Gill Sans MT" w:eastAsia="Gill Sans MT" w:hAnsi="Gill Sans MT" w:cs="Gill Sans MT"/>
          <w:spacing w:val="54"/>
          <w:sz w:val="24"/>
          <w:szCs w:val="24"/>
        </w:rPr>
        <w:t xml:space="preserve"> </w:t>
      </w:r>
      <w:proofErr w:type="gramStart"/>
      <w:r>
        <w:rPr>
          <w:rFonts w:ascii="Gill Sans MT" w:eastAsia="Gill Sans MT" w:hAnsi="Gill Sans MT" w:cs="Gill Sans MT"/>
          <w:b/>
          <w:sz w:val="24"/>
          <w:szCs w:val="24"/>
        </w:rPr>
        <w:t>To</w:t>
      </w:r>
      <w:proofErr w:type="gramEnd"/>
      <w:r>
        <w:rPr>
          <w:rFonts w:ascii="Gill Sans MT" w:eastAsia="Gill Sans MT" w:hAnsi="Gill Sans MT" w:cs="Gill Sans MT"/>
          <w:b/>
          <w:sz w:val="24"/>
          <w:szCs w:val="24"/>
        </w:rPr>
        <w:t xml:space="preserve"> y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ou</w:t>
      </w:r>
      <w:r>
        <w:rPr>
          <w:rFonts w:ascii="Gill Sans MT" w:eastAsia="Gill Sans MT" w:hAnsi="Gill Sans MT" w:cs="Gill Sans MT"/>
          <w:b/>
          <w:sz w:val="24"/>
          <w:szCs w:val="24"/>
        </w:rPr>
        <w:t>r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l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cal </w:t>
      </w:r>
      <w:r>
        <w:rPr>
          <w:rFonts w:ascii="Gill Sans MT" w:eastAsia="Gill Sans MT" w:hAnsi="Gill Sans MT" w:cs="Gill Sans MT"/>
          <w:b/>
          <w:spacing w:val="2"/>
          <w:sz w:val="24"/>
          <w:szCs w:val="24"/>
        </w:rPr>
        <w:t>C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m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m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un</w:t>
      </w:r>
      <w:r>
        <w:rPr>
          <w:rFonts w:ascii="Gill Sans MT" w:eastAsia="Gill Sans MT" w:hAnsi="Gill Sans MT" w:cs="Gill Sans MT"/>
          <w:b/>
          <w:sz w:val="24"/>
          <w:szCs w:val="24"/>
        </w:rPr>
        <w:t>i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z w:val="24"/>
          <w:szCs w:val="24"/>
        </w:rPr>
        <w:t>y F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i</w:t>
      </w:r>
      <w:r>
        <w:rPr>
          <w:rFonts w:ascii="Gill Sans MT" w:eastAsia="Gill Sans MT" w:hAnsi="Gill Sans MT" w:cs="Gill Sans MT"/>
          <w:b/>
          <w:sz w:val="24"/>
          <w:szCs w:val="24"/>
        </w:rPr>
        <w:t>r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pa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el:</w:t>
      </w:r>
      <w:r>
        <w:rPr>
          <w:rFonts w:ascii="Gill Sans MT" w:eastAsia="Gill Sans MT" w:hAnsi="Gill Sans MT" w:cs="Gill Sans MT"/>
          <w:b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We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 xml:space="preserve">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you to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ovide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information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and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updates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bout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j</w:t>
      </w:r>
      <w:r>
        <w:rPr>
          <w:rFonts w:ascii="Gill Sans MT" w:eastAsia="Gill Sans MT" w:hAnsi="Gill Sans MT" w:cs="Gill Sans MT"/>
          <w:sz w:val="24"/>
          <w:szCs w:val="24"/>
        </w:rPr>
        <w:t xml:space="preserve">ect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o your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local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nel, to be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on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C</w:t>
      </w:r>
      <w:r>
        <w:rPr>
          <w:rFonts w:ascii="Gill Sans MT" w:eastAsia="Gill Sans MT" w:hAnsi="Gill Sans MT" w:cs="Gill Sans MT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m</w:t>
      </w:r>
      <w:r>
        <w:rPr>
          <w:rFonts w:ascii="Gill Sans MT" w:eastAsia="Gill Sans MT" w:hAnsi="Gill Sans MT" w:cs="Gill Sans MT"/>
          <w:sz w:val="24"/>
          <w:szCs w:val="24"/>
        </w:rPr>
        <w:t>muni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Fi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 web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ite. This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an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take</w:t>
      </w:r>
    </w:p>
    <w:p w:rsidR="00FA7274" w:rsidRDefault="00126745">
      <w:pPr>
        <w:spacing w:line="260" w:lineRule="exact"/>
        <w:ind w:left="800" w:right="3525"/>
        <w:jc w:val="center"/>
        <w:rPr>
          <w:rFonts w:ascii="Gill Sans MT" w:eastAsia="Gill Sans MT" w:hAnsi="Gill Sans MT" w:cs="Gill Sans MT"/>
          <w:sz w:val="24"/>
          <w:szCs w:val="24"/>
        </w:rPr>
      </w:pPr>
      <w:proofErr w:type="gramStart"/>
      <w:r>
        <w:rPr>
          <w:rFonts w:ascii="Gill Sans MT" w:eastAsia="Gill Sans MT" w:hAnsi="Gill Sans MT" w:cs="Gill Sans MT"/>
          <w:position w:val="-1"/>
          <w:sz w:val="24"/>
          <w:szCs w:val="24"/>
        </w:rPr>
        <w:t>the</w:t>
      </w:r>
      <w:proofErr w:type="gramEnd"/>
      <w:r>
        <w:rPr>
          <w:rFonts w:ascii="Gill Sans MT" w:eastAsia="Gill Sans MT" w:hAnsi="Gill Sans MT" w:cs="Gill Sans MT"/>
          <w:position w:val="-1"/>
          <w:sz w:val="24"/>
          <w:szCs w:val="24"/>
        </w:rPr>
        <w:t xml:space="preserve"> form</w:t>
      </w:r>
      <w:r>
        <w:rPr>
          <w:rFonts w:ascii="Gill Sans MT" w:eastAsia="Gill Sans MT" w:hAnsi="Gill Sans MT" w:cs="Gill Sans MT"/>
          <w:spacing w:val="1"/>
          <w:position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of pho</w:t>
      </w:r>
      <w:r>
        <w:rPr>
          <w:rFonts w:ascii="Gill Sans MT" w:eastAsia="Gill Sans MT" w:hAnsi="Gill Sans MT" w:cs="Gill Sans MT"/>
          <w:spacing w:val="-1"/>
          <w:position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og</w:t>
      </w:r>
      <w:r>
        <w:rPr>
          <w:rFonts w:ascii="Gill Sans MT" w:eastAsia="Gill Sans MT" w:hAnsi="Gill Sans MT" w:cs="Gill Sans MT"/>
          <w:spacing w:val="1"/>
          <w:position w:val="-1"/>
          <w:sz w:val="24"/>
          <w:szCs w:val="24"/>
        </w:rPr>
        <w:t>r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aph</w:t>
      </w:r>
      <w:r>
        <w:rPr>
          <w:rFonts w:ascii="Gill Sans MT" w:eastAsia="Gill Sans MT" w:hAnsi="Gill Sans MT" w:cs="Gill Sans MT"/>
          <w:spacing w:val="1"/>
          <w:position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, c</w:t>
      </w:r>
      <w:r>
        <w:rPr>
          <w:rFonts w:ascii="Gill Sans MT" w:eastAsia="Gill Sans MT" w:hAnsi="Gill Sans MT" w:cs="Gill Sans MT"/>
          <w:spacing w:val="1"/>
          <w:position w:val="-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position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position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position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tudie</w:t>
      </w:r>
      <w:r>
        <w:rPr>
          <w:rFonts w:ascii="Gill Sans MT" w:eastAsia="Gill Sans MT" w:hAnsi="Gill Sans MT" w:cs="Gill Sans MT"/>
          <w:spacing w:val="-1"/>
          <w:position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, et</w:t>
      </w:r>
      <w:r>
        <w:rPr>
          <w:rFonts w:ascii="Gill Sans MT" w:eastAsia="Gill Sans MT" w:hAnsi="Gill Sans MT" w:cs="Gill Sans MT"/>
          <w:spacing w:val="1"/>
          <w:position w:val="-1"/>
          <w:sz w:val="24"/>
          <w:szCs w:val="24"/>
        </w:rPr>
        <w:t>c</w:t>
      </w:r>
      <w:r>
        <w:rPr>
          <w:rFonts w:ascii="Gill Sans MT" w:eastAsia="Gill Sans MT" w:hAnsi="Gill Sans MT" w:cs="Gill Sans MT"/>
          <w:position w:val="-1"/>
          <w:sz w:val="24"/>
          <w:szCs w:val="24"/>
        </w:rPr>
        <w:t>.</w:t>
      </w:r>
    </w:p>
    <w:p w:rsidR="00FA7274" w:rsidRDefault="00FA7274">
      <w:pPr>
        <w:spacing w:line="200" w:lineRule="exact"/>
      </w:pPr>
    </w:p>
    <w:p w:rsidR="00FA7274" w:rsidRDefault="00FA7274">
      <w:pPr>
        <w:spacing w:before="18" w:line="260" w:lineRule="exact"/>
        <w:rPr>
          <w:sz w:val="26"/>
          <w:szCs w:val="26"/>
        </w:rPr>
      </w:pPr>
    </w:p>
    <w:p w:rsidR="00FA7274" w:rsidRDefault="00126745">
      <w:pPr>
        <w:spacing w:before="11"/>
        <w:ind w:left="3621" w:right="4728"/>
        <w:jc w:val="center"/>
        <w:rPr>
          <w:rFonts w:ascii="Calibri" w:eastAsia="Calibri" w:hAnsi="Calibri" w:cs="Calibri"/>
          <w:sz w:val="24"/>
          <w:szCs w:val="24"/>
        </w:rPr>
        <w:sectPr w:rsidR="00FA7274">
          <w:pgSz w:w="11920" w:h="16840"/>
          <w:pgMar w:top="1040" w:right="1680" w:bottom="280" w:left="1680" w:header="720" w:footer="720" w:gutter="0"/>
          <w:cols w:space="720"/>
        </w:sectPr>
      </w:pPr>
      <w:r>
        <w:rPr>
          <w:rFonts w:ascii="Calibri" w:eastAsia="Calibri" w:hAnsi="Calibri" w:cs="Calibri"/>
          <w:color w:val="3366FF"/>
          <w:sz w:val="24"/>
          <w:szCs w:val="24"/>
        </w:rPr>
        <w:t>1</w:t>
      </w:r>
    </w:p>
    <w:p w:rsidR="00FA7274" w:rsidRDefault="00FA7274">
      <w:pPr>
        <w:spacing w:before="58" w:line="400" w:lineRule="exact"/>
        <w:ind w:left="118"/>
        <w:rPr>
          <w:rFonts w:ascii="Georgia" w:eastAsia="Georgia" w:hAnsi="Georgia" w:cs="Georgia"/>
          <w:sz w:val="36"/>
          <w:szCs w:val="36"/>
        </w:rPr>
      </w:pPr>
      <w:r w:rsidRPr="00FA7274">
        <w:lastRenderedPageBreak/>
        <w:pict>
          <v:group id="_x0000_s1026" style="position:absolute;left:0;text-align:left;margin-left:89.9pt;margin-top:62.4pt;width:451.2pt;height:237.6pt;z-index:-251657216;mso-position-horizontal-relative:page;mso-position-vertical-relative:page" coordorigin="1798,1248" coordsize="9024,47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1798;top:1248;width:9024;height:4752">
              <v:imagedata r:id="rId5" o:title=""/>
            </v:shape>
            <v:group id="_x0000_s1027" style="position:absolute;left:2472;top:2592;width:645;height:420" coordorigin="2472,2592" coordsize="645,420">
              <v:shape id="_x0000_s1028" style="position:absolute;left:2472;top:2592;width:645;height:420" coordorigin="2472,2592" coordsize="645,420" path="m2794,2592r-27,1l2740,2595r-26,4l2689,2604r-25,6l2641,2617r-22,9l2598,2636r-20,10l2560,2658r-33,26l2502,2714r-18,32l2474,2780r-2,22l2473,2820r9,34l2499,2887r25,29l2555,2943r18,12l2593,2966r21,10l2636,2985r23,8l2683,2999r25,5l2734,3008r26,3l2788,3012r6,l2822,3011r27,-2l2875,3005r25,-5l2924,2994r24,-7l2970,2978r21,-10l3011,2958r18,-12l3061,2920r26,-29l3105,2858r10,-34l3117,2802r-1,-18l3107,2750r-17,-33l3065,2688r-31,-27l3016,2649r-20,-11l2975,2628r-22,-9l2930,2611r-24,-6l2881,2600r-26,-4l2829,2593r-28,-1l2794,2592xe" filled="f" strokecolor="red">
                <v:path arrowok="t"/>
              </v:shape>
            </v:group>
            <w10:wrap anchorx="page" anchory="page"/>
          </v:group>
        </w:pict>
      </w:r>
      <w:r w:rsidR="00126745">
        <w:rPr>
          <w:rFonts w:ascii="Georgia" w:eastAsia="Georgia" w:hAnsi="Georgia" w:cs="Georgia"/>
          <w:b/>
          <w:color w:val="0095D5"/>
          <w:spacing w:val="1"/>
          <w:position w:val="-1"/>
          <w:sz w:val="36"/>
          <w:szCs w:val="36"/>
        </w:rPr>
        <w:t>T</w:t>
      </w:r>
      <w:r w:rsidR="00126745">
        <w:rPr>
          <w:rFonts w:ascii="Georgia" w:eastAsia="Georgia" w:hAnsi="Georgia" w:cs="Georgia"/>
          <w:b/>
          <w:color w:val="0095D5"/>
          <w:position w:val="-1"/>
          <w:sz w:val="36"/>
          <w:szCs w:val="36"/>
        </w:rPr>
        <w:t>he o</w:t>
      </w:r>
      <w:r w:rsidR="00126745">
        <w:rPr>
          <w:rFonts w:ascii="Georgia" w:eastAsia="Georgia" w:hAnsi="Georgia" w:cs="Georgia"/>
          <w:b/>
          <w:color w:val="0095D5"/>
          <w:spacing w:val="-2"/>
          <w:position w:val="-1"/>
          <w:sz w:val="36"/>
          <w:szCs w:val="36"/>
        </w:rPr>
        <w:t>n</w:t>
      </w:r>
      <w:r w:rsidR="00126745">
        <w:rPr>
          <w:rFonts w:ascii="Georgia" w:eastAsia="Georgia" w:hAnsi="Georgia" w:cs="Georgia"/>
          <w:b/>
          <w:color w:val="0095D5"/>
          <w:position w:val="-1"/>
          <w:sz w:val="36"/>
          <w:szCs w:val="36"/>
        </w:rPr>
        <w:t>line f</w:t>
      </w:r>
      <w:r w:rsidR="00126745">
        <w:rPr>
          <w:rFonts w:ascii="Georgia" w:eastAsia="Georgia" w:hAnsi="Georgia" w:cs="Georgia"/>
          <w:b/>
          <w:color w:val="0095D5"/>
          <w:spacing w:val="1"/>
          <w:position w:val="-1"/>
          <w:sz w:val="36"/>
          <w:szCs w:val="36"/>
        </w:rPr>
        <w:t>o</w:t>
      </w:r>
      <w:r w:rsidR="00126745">
        <w:rPr>
          <w:rFonts w:ascii="Georgia" w:eastAsia="Georgia" w:hAnsi="Georgia" w:cs="Georgia"/>
          <w:b/>
          <w:color w:val="0095D5"/>
          <w:position w:val="-1"/>
          <w:sz w:val="36"/>
          <w:szCs w:val="36"/>
        </w:rPr>
        <w:t>rm</w:t>
      </w:r>
    </w:p>
    <w:p w:rsidR="00FA7274" w:rsidRDefault="00FA7274">
      <w:pPr>
        <w:spacing w:before="4" w:line="100" w:lineRule="exact"/>
        <w:rPr>
          <w:sz w:val="11"/>
          <w:szCs w:val="11"/>
        </w:rPr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126745">
      <w:pPr>
        <w:spacing w:before="29" w:line="275" w:lineRule="auto"/>
        <w:ind w:left="118" w:right="152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 xml:space="preserve">Log on to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ys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em 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nk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below,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wh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ch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will take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you to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our ho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m</w:t>
      </w:r>
      <w:r>
        <w:rPr>
          <w:rFonts w:ascii="Gill Sans MT" w:eastAsia="Gill Sans MT" w:hAnsi="Gill Sans MT" w:cs="Gill Sans MT"/>
          <w:sz w:val="24"/>
          <w:szCs w:val="24"/>
        </w:rPr>
        <w:t>ep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.</w:t>
      </w:r>
    </w:p>
    <w:p w:rsidR="00FA7274" w:rsidRDefault="00FA7274">
      <w:pPr>
        <w:spacing w:before="2" w:line="200" w:lineRule="exact"/>
      </w:pPr>
    </w:p>
    <w:p w:rsidR="00FA7274" w:rsidRDefault="00FA7274">
      <w:pPr>
        <w:spacing w:line="260" w:lineRule="exact"/>
        <w:ind w:left="118"/>
        <w:rPr>
          <w:rFonts w:ascii="Gill Sans MT" w:eastAsia="Gill Sans MT" w:hAnsi="Gill Sans MT" w:cs="Gill Sans MT"/>
          <w:sz w:val="24"/>
          <w:szCs w:val="24"/>
        </w:rPr>
      </w:pPr>
      <w:hyperlink r:id="rId6">
        <w:r w:rsidR="00126745">
          <w:rPr>
            <w:rFonts w:ascii="Gill Sans MT" w:eastAsia="Gill Sans MT" w:hAnsi="Gill Sans MT" w:cs="Gill Sans MT"/>
            <w:color w:val="0000FF"/>
            <w:spacing w:val="-1"/>
            <w:position w:val="-1"/>
            <w:sz w:val="24"/>
            <w:szCs w:val="24"/>
            <w:u w:val="single" w:color="0000FF"/>
          </w:rPr>
          <w:t>O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 xml:space="preserve">nline </w:t>
        </w:r>
        <w:r w:rsidR="00126745">
          <w:rPr>
            <w:rFonts w:ascii="Gill Sans MT" w:eastAsia="Gill Sans MT" w:hAnsi="Gill Sans MT" w:cs="Gill Sans MT"/>
            <w:color w:val="0000FF"/>
            <w:spacing w:val="1"/>
            <w:position w:val="-1"/>
            <w:sz w:val="24"/>
            <w:szCs w:val="24"/>
            <w:u w:val="single" w:color="0000FF"/>
          </w:rPr>
          <w:t>a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c</w:t>
        </w:r>
        <w:r w:rsidR="00126745">
          <w:rPr>
            <w:rFonts w:ascii="Gill Sans MT" w:eastAsia="Gill Sans MT" w:hAnsi="Gill Sans MT" w:cs="Gill Sans MT"/>
            <w:color w:val="0000FF"/>
            <w:spacing w:val="1"/>
            <w:position w:val="-1"/>
            <w:sz w:val="24"/>
            <w:szCs w:val="24"/>
            <w:u w:val="single" w:color="0000FF"/>
          </w:rPr>
          <w:t>c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ount</w:t>
        </w:r>
        <w:r w:rsidR="00126745">
          <w:rPr>
            <w:rFonts w:ascii="Gill Sans MT" w:eastAsia="Gill Sans MT" w:hAnsi="Gill Sans MT" w:cs="Gill Sans MT"/>
            <w:color w:val="0000FF"/>
            <w:spacing w:val="-1"/>
            <w:position w:val="-1"/>
            <w:sz w:val="24"/>
            <w:szCs w:val="24"/>
            <w:u w:val="single" w:color="0000FF"/>
          </w:rPr>
          <w:t xml:space="preserve"> 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m</w:t>
        </w:r>
        <w:r w:rsidR="00126745">
          <w:rPr>
            <w:rFonts w:ascii="Gill Sans MT" w:eastAsia="Gill Sans MT" w:hAnsi="Gill Sans MT" w:cs="Gill Sans MT"/>
            <w:color w:val="0000FF"/>
            <w:spacing w:val="1"/>
            <w:position w:val="-1"/>
            <w:sz w:val="24"/>
            <w:szCs w:val="24"/>
            <w:u w:val="single" w:color="0000FF"/>
          </w:rPr>
          <w:t>a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in p</w:t>
        </w:r>
        <w:r w:rsidR="00126745">
          <w:rPr>
            <w:rFonts w:ascii="Gill Sans MT" w:eastAsia="Gill Sans MT" w:hAnsi="Gill Sans MT" w:cs="Gill Sans MT"/>
            <w:color w:val="0000FF"/>
            <w:spacing w:val="-2"/>
            <w:position w:val="-1"/>
            <w:sz w:val="24"/>
            <w:szCs w:val="24"/>
            <w:u w:val="single" w:color="0000FF"/>
          </w:rPr>
          <w:t>ag</w:t>
        </w:r>
      </w:hyperlink>
      <w:hyperlink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e</w:t>
        </w:r>
      </w:hyperlink>
    </w:p>
    <w:p w:rsidR="00FA7274" w:rsidRDefault="00FA7274">
      <w:pPr>
        <w:spacing w:before="18" w:line="200" w:lineRule="exact"/>
      </w:pPr>
    </w:p>
    <w:p w:rsidR="00FA7274" w:rsidRDefault="00126745">
      <w:pPr>
        <w:spacing w:before="29" w:line="277" w:lineRule="auto"/>
        <w:ind w:left="118" w:right="1536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nce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in, click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on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q</w:t>
      </w:r>
      <w:r>
        <w:rPr>
          <w:rFonts w:ascii="Gill Sans MT" w:eastAsia="Gill Sans MT" w:hAnsi="Gill Sans MT" w:cs="Gill Sans MT"/>
          <w:sz w:val="24"/>
          <w:szCs w:val="24"/>
        </w:rPr>
        <w:t>ui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ements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tab,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will ta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k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you to the online m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nit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m (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ima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abo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v</w:t>
      </w:r>
      <w:r>
        <w:rPr>
          <w:rFonts w:ascii="Gill Sans MT" w:eastAsia="Gill Sans MT" w:hAnsi="Gill Sans MT" w:cs="Gill Sans MT"/>
          <w:sz w:val="24"/>
          <w:szCs w:val="24"/>
        </w:rPr>
        <w:t>e).</w:t>
      </w:r>
    </w:p>
    <w:p w:rsidR="00FA7274" w:rsidRDefault="00FA7274">
      <w:pPr>
        <w:spacing w:before="7" w:line="180" w:lineRule="exact"/>
        <w:rPr>
          <w:sz w:val="19"/>
          <w:szCs w:val="19"/>
        </w:rPr>
      </w:pPr>
    </w:p>
    <w:p w:rsidR="00FA7274" w:rsidRDefault="00126745">
      <w:pPr>
        <w:spacing w:line="277" w:lineRule="auto"/>
        <w:ind w:left="118" w:right="1303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Ple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complete this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m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>iving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as much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d</w:t>
      </w:r>
      <w:r>
        <w:rPr>
          <w:rFonts w:ascii="Gill Sans MT" w:eastAsia="Gill Sans MT" w:hAnsi="Gill Sans MT" w:cs="Gill Sans MT"/>
          <w:sz w:val="24"/>
          <w:szCs w:val="24"/>
        </w:rPr>
        <w:t xml:space="preserve">etail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 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n to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w</w:t>
      </w:r>
      <w:r>
        <w:rPr>
          <w:rFonts w:ascii="Gill Sans MT" w:eastAsia="Gill Sans MT" w:hAnsi="Gill Sans MT" w:cs="Gill Sans MT"/>
          <w:spacing w:val="4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que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.</w:t>
      </w:r>
    </w:p>
    <w:p w:rsidR="00FA7274" w:rsidRDefault="00FA7274">
      <w:pPr>
        <w:spacing w:before="7" w:line="180" w:lineRule="exact"/>
        <w:rPr>
          <w:sz w:val="19"/>
          <w:szCs w:val="19"/>
        </w:rPr>
      </w:pPr>
    </w:p>
    <w:p w:rsidR="00FA7274" w:rsidRDefault="00126745">
      <w:pPr>
        <w:spacing w:line="277" w:lineRule="auto"/>
        <w:ind w:left="118" w:right="1566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oken do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w</w:t>
      </w:r>
      <w:r>
        <w:rPr>
          <w:rFonts w:ascii="Gill Sans MT" w:eastAsia="Gill Sans MT" w:hAnsi="Gill Sans MT" w:cs="Gill Sans MT"/>
          <w:sz w:val="24"/>
          <w:szCs w:val="24"/>
        </w:rPr>
        <w:t>n in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o five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ecti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;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ple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complete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of the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ecti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before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ubmi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t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y</w:t>
      </w:r>
      <w:r>
        <w:rPr>
          <w:rFonts w:ascii="Gill Sans MT" w:eastAsia="Gill Sans MT" w:hAnsi="Gill Sans MT" w:cs="Gill Sans MT"/>
          <w:sz w:val="24"/>
          <w:szCs w:val="24"/>
        </w:rPr>
        <w:t>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form.</w:t>
      </w:r>
    </w:p>
    <w:p w:rsidR="00FA7274" w:rsidRDefault="00FA7274">
      <w:pPr>
        <w:spacing w:before="7" w:line="180" w:lineRule="exact"/>
        <w:rPr>
          <w:sz w:val="19"/>
          <w:szCs w:val="19"/>
        </w:rPr>
      </w:pPr>
    </w:p>
    <w:p w:rsidR="00FA7274" w:rsidRDefault="00126745">
      <w:pPr>
        <w:spacing w:line="276" w:lineRule="auto"/>
        <w:ind w:left="118" w:right="1444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 xml:space="preserve">If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 wi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 xml:space="preserve">h to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v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your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f</w:t>
      </w:r>
      <w:r>
        <w:rPr>
          <w:rFonts w:ascii="Gill Sans MT" w:eastAsia="Gill Sans MT" w:hAnsi="Gill Sans MT" w:cs="Gill Sans MT"/>
          <w:sz w:val="24"/>
          <w:szCs w:val="24"/>
        </w:rPr>
        <w:t>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and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r</w:t>
      </w:r>
      <w:r>
        <w:rPr>
          <w:rFonts w:ascii="Gill Sans MT" w:eastAsia="Gill Sans MT" w:hAnsi="Gill Sans MT" w:cs="Gill Sans MT"/>
          <w:sz w:val="24"/>
          <w:szCs w:val="24"/>
        </w:rPr>
        <w:t>eturn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 it</w:t>
      </w:r>
      <w:r>
        <w:rPr>
          <w:rFonts w:ascii="Gill Sans MT" w:eastAsia="Gill Sans MT" w:hAnsi="Gill Sans MT" w:cs="Gill Sans MT"/>
          <w:sz w:val="24"/>
          <w:szCs w:val="24"/>
        </w:rPr>
        <w:t xml:space="preserve"> lat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, you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an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do.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When you save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it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you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aut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matic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lly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ent 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v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v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 xml:space="preserve">ion </w:t>
      </w:r>
      <w:r>
        <w:rPr>
          <w:rFonts w:ascii="Gill Sans MT" w:eastAsia="Gill Sans MT" w:hAnsi="Gill Sans MT" w:cs="Gill Sans MT"/>
          <w:spacing w:val="3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f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form.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nce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y</w:t>
      </w:r>
      <w:r>
        <w:rPr>
          <w:rFonts w:ascii="Gill Sans MT" w:eastAsia="Gill Sans MT" w:hAnsi="Gill Sans MT" w:cs="Gill Sans MT"/>
          <w:sz w:val="24"/>
          <w:szCs w:val="24"/>
        </w:rPr>
        <w:t>ou 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ve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c</w:t>
      </w:r>
      <w:r>
        <w:rPr>
          <w:rFonts w:ascii="Gill Sans MT" w:eastAsia="Gill Sans MT" w:hAnsi="Gill Sans MT" w:cs="Gill Sans MT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m</w:t>
      </w:r>
      <w:r>
        <w:rPr>
          <w:rFonts w:ascii="Gill Sans MT" w:eastAsia="Gill Sans MT" w:hAnsi="Gill Sans MT" w:cs="Gill Sans MT"/>
          <w:sz w:val="24"/>
          <w:szCs w:val="24"/>
        </w:rPr>
        <w:t>plet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 xml:space="preserve">d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ecti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 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 th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n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the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ubmit but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on.</w:t>
      </w:r>
    </w:p>
    <w:p w:rsidR="00FA7274" w:rsidRDefault="00FA7274">
      <w:pPr>
        <w:spacing w:before="7" w:line="180" w:lineRule="exact"/>
        <w:rPr>
          <w:sz w:val="19"/>
          <w:szCs w:val="19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z w:val="24"/>
          <w:szCs w:val="24"/>
        </w:rPr>
        <w:t>To re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rn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a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saved f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rm</w:t>
      </w:r>
    </w:p>
    <w:p w:rsidR="00FA7274" w:rsidRDefault="00FA7274">
      <w:pPr>
        <w:spacing w:before="2" w:line="240" w:lineRule="exact"/>
        <w:rPr>
          <w:sz w:val="24"/>
          <w:szCs w:val="24"/>
        </w:rPr>
      </w:pPr>
    </w:p>
    <w:p w:rsidR="00FA7274" w:rsidRDefault="00126745">
      <w:pPr>
        <w:spacing w:line="276" w:lineRule="auto"/>
        <w:ind w:left="118" w:right="1259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 xml:space="preserve">If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 need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>o ba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v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p</w:t>
      </w:r>
      <w:r>
        <w:rPr>
          <w:rFonts w:ascii="Gill Sans MT" w:eastAsia="Gill Sans MT" w:hAnsi="Gill Sans MT" w:cs="Gill Sans MT"/>
          <w:sz w:val="24"/>
          <w:szCs w:val="24"/>
        </w:rPr>
        <w:t>le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link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below 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 xml:space="preserve">o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o the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>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 xml:space="preserve">, 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the one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bove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(whi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h tak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 xml:space="preserve">ou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o 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new form):-</w:t>
      </w:r>
    </w:p>
    <w:p w:rsidR="00FA7274" w:rsidRDefault="00FA7274">
      <w:pPr>
        <w:spacing w:before="9" w:line="180" w:lineRule="exact"/>
        <w:rPr>
          <w:sz w:val="19"/>
          <w:szCs w:val="19"/>
        </w:rPr>
      </w:pPr>
    </w:p>
    <w:p w:rsidR="00FA7274" w:rsidRDefault="00FA7274">
      <w:pPr>
        <w:spacing w:line="260" w:lineRule="exact"/>
        <w:ind w:left="118"/>
        <w:rPr>
          <w:rFonts w:ascii="Gill Sans MT" w:eastAsia="Gill Sans MT" w:hAnsi="Gill Sans MT" w:cs="Gill Sans MT"/>
          <w:sz w:val="24"/>
          <w:szCs w:val="24"/>
        </w:rPr>
      </w:pPr>
      <w:hyperlink r:id="rId7">
        <w:r w:rsidR="00126745">
          <w:rPr>
            <w:rFonts w:ascii="Gill Sans MT" w:eastAsia="Gill Sans MT" w:hAnsi="Gill Sans MT" w:cs="Gill Sans MT"/>
            <w:color w:val="0000FF"/>
            <w:spacing w:val="-1"/>
            <w:position w:val="-1"/>
            <w:sz w:val="24"/>
            <w:szCs w:val="24"/>
            <w:u w:val="single" w:color="0000FF"/>
          </w:rPr>
          <w:t>O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 xml:space="preserve">nline </w:t>
        </w:r>
        <w:r w:rsidR="00126745">
          <w:rPr>
            <w:rFonts w:ascii="Gill Sans MT" w:eastAsia="Gill Sans MT" w:hAnsi="Gill Sans MT" w:cs="Gill Sans MT"/>
            <w:color w:val="0000FF"/>
            <w:spacing w:val="1"/>
            <w:position w:val="-1"/>
            <w:sz w:val="24"/>
            <w:szCs w:val="24"/>
            <w:u w:val="single" w:color="0000FF"/>
          </w:rPr>
          <w:t>a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c</w:t>
        </w:r>
        <w:r w:rsidR="00126745">
          <w:rPr>
            <w:rFonts w:ascii="Gill Sans MT" w:eastAsia="Gill Sans MT" w:hAnsi="Gill Sans MT" w:cs="Gill Sans MT"/>
            <w:color w:val="0000FF"/>
            <w:spacing w:val="1"/>
            <w:position w:val="-1"/>
            <w:sz w:val="24"/>
            <w:szCs w:val="24"/>
            <w:u w:val="single" w:color="0000FF"/>
          </w:rPr>
          <w:t>c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ount</w:t>
        </w:r>
        <w:r w:rsidR="00126745">
          <w:rPr>
            <w:rFonts w:ascii="Gill Sans MT" w:eastAsia="Gill Sans MT" w:hAnsi="Gill Sans MT" w:cs="Gill Sans MT"/>
            <w:color w:val="0000FF"/>
            <w:spacing w:val="-1"/>
            <w:position w:val="-1"/>
            <w:sz w:val="24"/>
            <w:szCs w:val="24"/>
            <w:u w:val="single" w:color="0000FF"/>
          </w:rPr>
          <w:t xml:space="preserve"> 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m</w:t>
        </w:r>
        <w:r w:rsidR="00126745">
          <w:rPr>
            <w:rFonts w:ascii="Gill Sans MT" w:eastAsia="Gill Sans MT" w:hAnsi="Gill Sans MT" w:cs="Gill Sans MT"/>
            <w:color w:val="0000FF"/>
            <w:spacing w:val="1"/>
            <w:position w:val="-1"/>
            <w:sz w:val="24"/>
            <w:szCs w:val="24"/>
            <w:u w:val="single" w:color="0000FF"/>
          </w:rPr>
          <w:t>a</w:t>
        </w:r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in p</w:t>
        </w:r>
        <w:r w:rsidR="00126745">
          <w:rPr>
            <w:rFonts w:ascii="Gill Sans MT" w:eastAsia="Gill Sans MT" w:hAnsi="Gill Sans MT" w:cs="Gill Sans MT"/>
            <w:color w:val="0000FF"/>
            <w:spacing w:val="-2"/>
            <w:position w:val="-1"/>
            <w:sz w:val="24"/>
            <w:szCs w:val="24"/>
            <w:u w:val="single" w:color="0000FF"/>
          </w:rPr>
          <w:t>ag</w:t>
        </w:r>
      </w:hyperlink>
      <w:hyperlink>
        <w:r w:rsidR="00126745">
          <w:rPr>
            <w:rFonts w:ascii="Gill Sans MT" w:eastAsia="Gill Sans MT" w:hAnsi="Gill Sans MT" w:cs="Gill Sans MT"/>
            <w:color w:val="0000FF"/>
            <w:position w:val="-1"/>
            <w:sz w:val="24"/>
            <w:szCs w:val="24"/>
            <w:u w:val="single" w:color="0000FF"/>
          </w:rPr>
          <w:t>e</w:t>
        </w:r>
      </w:hyperlink>
    </w:p>
    <w:p w:rsidR="00FA7274" w:rsidRDefault="00FA7274">
      <w:pPr>
        <w:spacing w:before="1" w:line="220" w:lineRule="exact"/>
        <w:rPr>
          <w:sz w:val="22"/>
          <w:szCs w:val="22"/>
        </w:rPr>
      </w:pPr>
    </w:p>
    <w:p w:rsidR="00FA7274" w:rsidRDefault="00126745">
      <w:pPr>
        <w:spacing w:before="28" w:line="275" w:lineRule="auto"/>
        <w:ind w:left="118" w:right="1291"/>
        <w:rPr>
          <w:rFonts w:ascii="Gill Sans MT" w:eastAsia="Gill Sans MT" w:hAnsi="Gill Sans MT" w:cs="Gill Sans MT"/>
          <w:sz w:val="24"/>
          <w:szCs w:val="24"/>
        </w:rPr>
        <w:sectPr w:rsidR="00FA7274">
          <w:pgSz w:w="11920" w:h="16840"/>
          <w:pgMar w:top="460" w:right="1680" w:bottom="280" w:left="1680" w:header="720" w:footer="720" w:gutter="0"/>
          <w:cols w:space="720"/>
        </w:sectPr>
      </w:pP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nce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m is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m</w:t>
      </w:r>
      <w:r>
        <w:rPr>
          <w:rFonts w:ascii="Gill Sans MT" w:eastAsia="Gill Sans MT" w:hAnsi="Gill Sans MT" w:cs="Gill Sans MT"/>
          <w:sz w:val="24"/>
          <w:szCs w:val="24"/>
        </w:rPr>
        <w:t xml:space="preserve">pleted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then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s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w w:val="49"/>
          <w:sz w:val="24"/>
          <w:szCs w:val="24"/>
        </w:rPr>
        <w:t>„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ubmi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proofErr w:type="gramStart"/>
      <w:r>
        <w:rPr>
          <w:w w:val="49"/>
          <w:sz w:val="24"/>
          <w:szCs w:val="24"/>
        </w:rPr>
        <w:t>‟</w:t>
      </w:r>
      <w:r>
        <w:rPr>
          <w:spacing w:val="7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,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s</w:t>
      </w:r>
      <w:r>
        <w:rPr>
          <w:rFonts w:ascii="Gill Sans MT" w:eastAsia="Gill Sans MT" w:hAnsi="Gill Sans MT" w:cs="Gill Sans MT"/>
          <w:sz w:val="24"/>
          <w:szCs w:val="24"/>
        </w:rPr>
        <w:t>end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it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o CDF. 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 will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then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ive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auto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m</w:t>
      </w:r>
      <w:r>
        <w:rPr>
          <w:rFonts w:ascii="Gill Sans MT" w:eastAsia="Gill Sans MT" w:hAnsi="Gill Sans MT" w:cs="Gill Sans MT"/>
          <w:sz w:val="24"/>
          <w:szCs w:val="24"/>
        </w:rPr>
        <w:t>ated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conf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mation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 your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m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been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ubmi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ted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.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nce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C</w:t>
      </w:r>
      <w:r>
        <w:rPr>
          <w:rFonts w:ascii="Gill Sans MT" w:eastAsia="Gill Sans MT" w:hAnsi="Gill Sans MT" w:cs="Gill Sans MT"/>
          <w:sz w:val="24"/>
          <w:szCs w:val="24"/>
        </w:rPr>
        <w:t>DF</w:t>
      </w:r>
      <w:r>
        <w:rPr>
          <w:rFonts w:ascii="Gill Sans MT" w:eastAsia="Gill Sans MT" w:hAnsi="Gill Sans MT" w:cs="Gill Sans MT"/>
          <w:spacing w:val="3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v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oce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ss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your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m we w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ll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ite b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ck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onfirm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that yo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u</w:t>
      </w:r>
      <w:r>
        <w:rPr>
          <w:rFonts w:ascii="Gill Sans MT" w:eastAsia="Gill Sans MT" w:hAnsi="Gill Sans MT" w:cs="Gill Sans MT"/>
          <w:sz w:val="24"/>
          <w:szCs w:val="24"/>
        </w:rPr>
        <w:t>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nel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 now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n to fund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.</w:t>
      </w:r>
    </w:p>
    <w:p w:rsidR="00FA7274" w:rsidRDefault="00126745">
      <w:pPr>
        <w:spacing w:before="58"/>
        <w:ind w:left="118"/>
        <w:rPr>
          <w:rFonts w:ascii="Georgia" w:eastAsia="Georgia" w:hAnsi="Georgia" w:cs="Georgia"/>
          <w:sz w:val="36"/>
          <w:szCs w:val="36"/>
        </w:rPr>
      </w:pPr>
      <w:r>
        <w:rPr>
          <w:rFonts w:ascii="Georgia" w:eastAsia="Georgia" w:hAnsi="Georgia" w:cs="Georgia"/>
          <w:b/>
          <w:color w:val="0095D5"/>
          <w:sz w:val="36"/>
          <w:szCs w:val="36"/>
        </w:rPr>
        <w:lastRenderedPageBreak/>
        <w:t>The</w:t>
      </w:r>
      <w:r>
        <w:rPr>
          <w:rFonts w:ascii="Georgia" w:eastAsia="Georgia" w:hAnsi="Georgia" w:cs="Georgia"/>
          <w:b/>
          <w:color w:val="0095D5"/>
          <w:spacing w:val="2"/>
          <w:sz w:val="36"/>
          <w:szCs w:val="36"/>
        </w:rPr>
        <w:t xml:space="preserve"> </w:t>
      </w:r>
      <w:r>
        <w:rPr>
          <w:rFonts w:ascii="Georgia" w:eastAsia="Georgia" w:hAnsi="Georgia" w:cs="Georgia"/>
          <w:b/>
          <w:color w:val="0095D5"/>
          <w:sz w:val="36"/>
          <w:szCs w:val="36"/>
        </w:rPr>
        <w:t>f</w:t>
      </w:r>
      <w:r>
        <w:rPr>
          <w:rFonts w:ascii="Georgia" w:eastAsia="Georgia" w:hAnsi="Georgia" w:cs="Georgia"/>
          <w:b/>
          <w:color w:val="0095D5"/>
          <w:spacing w:val="-1"/>
          <w:sz w:val="36"/>
          <w:szCs w:val="36"/>
        </w:rPr>
        <w:t>o</w:t>
      </w:r>
      <w:r>
        <w:rPr>
          <w:rFonts w:ascii="Georgia" w:eastAsia="Georgia" w:hAnsi="Georgia" w:cs="Georgia"/>
          <w:b/>
          <w:color w:val="0095D5"/>
          <w:sz w:val="36"/>
          <w:szCs w:val="36"/>
        </w:rPr>
        <w:t>rm</w:t>
      </w:r>
    </w:p>
    <w:p w:rsidR="00FA7274" w:rsidRDefault="00FA7274">
      <w:pPr>
        <w:spacing w:before="19" w:line="260" w:lineRule="exact"/>
        <w:rPr>
          <w:sz w:val="26"/>
          <w:szCs w:val="26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ecti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n 1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z w:val="24"/>
          <w:szCs w:val="24"/>
        </w:rPr>
        <w:t>ro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j</w:t>
      </w:r>
      <w:r>
        <w:rPr>
          <w:rFonts w:ascii="Gill Sans MT" w:eastAsia="Gill Sans MT" w:hAnsi="Gill Sans MT" w:cs="Gill Sans MT"/>
          <w:b/>
          <w:sz w:val="24"/>
          <w:szCs w:val="24"/>
        </w:rPr>
        <w:t>ect</w:t>
      </w:r>
    </w:p>
    <w:p w:rsidR="00FA7274" w:rsidRDefault="00FA7274">
      <w:pPr>
        <w:spacing w:before="3" w:line="240" w:lineRule="exact"/>
        <w:rPr>
          <w:sz w:val="24"/>
          <w:szCs w:val="24"/>
        </w:rPr>
      </w:pPr>
    </w:p>
    <w:p w:rsidR="00FA7274" w:rsidRDefault="00126745">
      <w:pPr>
        <w:spacing w:line="276" w:lineRule="auto"/>
        <w:ind w:left="118" w:right="1256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s</w:t>
      </w:r>
      <w:r>
        <w:rPr>
          <w:rFonts w:ascii="Gill Sans MT" w:eastAsia="Gill Sans MT" w:hAnsi="Gill Sans MT" w:cs="Gill Sans MT"/>
          <w:sz w:val="24"/>
          <w:szCs w:val="24"/>
        </w:rPr>
        <w:t>ecti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n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 xml:space="preserve">ives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 xml:space="preserve">ou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>h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m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nit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ad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>ine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(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m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h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f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er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the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tated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oject end), </w:t>
      </w:r>
      <w:proofErr w:type="gramStart"/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nd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l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o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 xml:space="preserve">ks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 xml:space="preserve">ou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o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ay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if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of t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>h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details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f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om the orig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l 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op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os</w:t>
      </w:r>
      <w:r>
        <w:rPr>
          <w:rFonts w:ascii="Gill Sans MT" w:eastAsia="Gill Sans MT" w:hAnsi="Gill Sans MT" w:cs="Gill Sans MT"/>
          <w:sz w:val="24"/>
          <w:szCs w:val="24"/>
        </w:rPr>
        <w:t>al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d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ha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 xml:space="preserve">ed.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m di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pl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ys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ta f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om the app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>ication fo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m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o you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n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ev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ew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t you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i</w:t>
      </w:r>
      <w:r>
        <w:rPr>
          <w:rFonts w:ascii="Gill Sans MT" w:eastAsia="Gill Sans MT" w:hAnsi="Gill Sans MT" w:cs="Gill Sans MT"/>
          <w:sz w:val="24"/>
          <w:szCs w:val="24"/>
        </w:rPr>
        <w:t>d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e.</w:t>
      </w:r>
    </w:p>
    <w:p w:rsidR="00FA7274" w:rsidRDefault="00FA7274">
      <w:pPr>
        <w:spacing w:before="8" w:line="180" w:lineRule="exact"/>
        <w:rPr>
          <w:sz w:val="19"/>
          <w:szCs w:val="19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ecti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n 2 Ach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i</w:t>
      </w:r>
      <w:r>
        <w:rPr>
          <w:rFonts w:ascii="Gill Sans MT" w:eastAsia="Gill Sans MT" w:hAnsi="Gill Sans MT" w:cs="Gill Sans MT"/>
          <w:b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spacing w:val="2"/>
          <w:sz w:val="24"/>
          <w:szCs w:val="24"/>
        </w:rPr>
        <w:t>v</w:t>
      </w:r>
      <w:r>
        <w:rPr>
          <w:rFonts w:ascii="Gill Sans MT" w:eastAsia="Gill Sans MT" w:hAnsi="Gill Sans MT" w:cs="Gill Sans MT"/>
          <w:b/>
          <w:sz w:val="24"/>
          <w:szCs w:val="24"/>
        </w:rPr>
        <w:t>em</w:t>
      </w:r>
      <w:r>
        <w:rPr>
          <w:rFonts w:ascii="Gill Sans MT" w:eastAsia="Gill Sans MT" w:hAnsi="Gill Sans MT" w:cs="Gill Sans MT"/>
          <w:b/>
          <w:spacing w:val="2"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z w:val="24"/>
          <w:szCs w:val="24"/>
        </w:rPr>
        <w:t>s</w:t>
      </w:r>
    </w:p>
    <w:p w:rsidR="00FA7274" w:rsidRDefault="00FA7274">
      <w:pPr>
        <w:spacing w:before="2" w:line="240" w:lineRule="exact"/>
        <w:rPr>
          <w:sz w:val="24"/>
          <w:szCs w:val="24"/>
        </w:rPr>
      </w:pPr>
    </w:p>
    <w:p w:rsidR="00FA7274" w:rsidRDefault="00126745">
      <w:pPr>
        <w:spacing w:line="277" w:lineRule="auto"/>
        <w:ind w:left="118" w:right="1649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you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 xml:space="preserve">et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eflect 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n the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uc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ss</w:t>
      </w:r>
      <w:r>
        <w:rPr>
          <w:rFonts w:ascii="Gill Sans MT" w:eastAsia="Gill Sans MT" w:hAnsi="Gill Sans MT" w:cs="Gill Sans MT"/>
          <w:sz w:val="24"/>
          <w:szCs w:val="24"/>
        </w:rPr>
        <w:t xml:space="preserve">es of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the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 xml:space="preserve">oject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nd wh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 you 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hie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v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>.</w:t>
      </w:r>
    </w:p>
    <w:p w:rsidR="00FA7274" w:rsidRDefault="00FA7274">
      <w:pPr>
        <w:spacing w:before="7" w:line="180" w:lineRule="exact"/>
        <w:rPr>
          <w:sz w:val="19"/>
          <w:szCs w:val="19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ecti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n 3 Ch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a</w:t>
      </w:r>
      <w:r>
        <w:rPr>
          <w:rFonts w:ascii="Gill Sans MT" w:eastAsia="Gill Sans MT" w:hAnsi="Gill Sans MT" w:cs="Gill Sans MT"/>
          <w:b/>
          <w:sz w:val="24"/>
          <w:szCs w:val="24"/>
        </w:rPr>
        <w:t>l</w:t>
      </w:r>
      <w:r>
        <w:rPr>
          <w:rFonts w:ascii="Gill Sans MT" w:eastAsia="Gill Sans MT" w:hAnsi="Gill Sans MT" w:cs="Gill Sans MT"/>
          <w:b/>
          <w:spacing w:val="2"/>
          <w:sz w:val="24"/>
          <w:szCs w:val="24"/>
        </w:rPr>
        <w:t>l</w:t>
      </w:r>
      <w:r>
        <w:rPr>
          <w:rFonts w:ascii="Gill Sans MT" w:eastAsia="Gill Sans MT" w:hAnsi="Gill Sans MT" w:cs="Gill Sans MT"/>
          <w:b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g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sz w:val="24"/>
          <w:szCs w:val="24"/>
        </w:rPr>
        <w:t>s</w:t>
      </w:r>
    </w:p>
    <w:p w:rsidR="00FA7274" w:rsidRDefault="00FA7274">
      <w:pPr>
        <w:spacing w:before="2" w:line="240" w:lineRule="exact"/>
        <w:rPr>
          <w:sz w:val="24"/>
          <w:szCs w:val="24"/>
        </w:rPr>
      </w:pPr>
    </w:p>
    <w:p w:rsidR="00FA7274" w:rsidRDefault="00126745">
      <w:pPr>
        <w:spacing w:line="275" w:lineRule="auto"/>
        <w:ind w:left="118" w:right="1364"/>
        <w:rPr>
          <w:rFonts w:ascii="Gill Sans MT" w:eastAsia="Gill Sans MT" w:hAnsi="Gill Sans MT" w:cs="Gill Sans MT"/>
          <w:sz w:val="24"/>
          <w:szCs w:val="24"/>
        </w:rPr>
      </w:pPr>
      <w:proofErr w:type="gramStart"/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the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ecti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 xml:space="preserve">n 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o identify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any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c</w:t>
      </w:r>
      <w:r>
        <w:rPr>
          <w:rFonts w:ascii="Gill Sans MT" w:eastAsia="Gill Sans MT" w:hAnsi="Gill Sans MT" w:cs="Gill Sans MT"/>
          <w:sz w:val="24"/>
          <w:szCs w:val="24"/>
        </w:rPr>
        <w:t>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>len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 xml:space="preserve">es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encoun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in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unni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n</w:t>
      </w:r>
      <w:r>
        <w:rPr>
          <w:rFonts w:ascii="Gill Sans MT" w:eastAsia="Gill Sans MT" w:hAnsi="Gill Sans MT" w:cs="Gill Sans MT"/>
          <w:sz w:val="24"/>
          <w:szCs w:val="24"/>
        </w:rPr>
        <w:t>g your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oject.</w:t>
      </w:r>
      <w:proofErr w:type="gramEnd"/>
    </w:p>
    <w:p w:rsidR="00FA7274" w:rsidRDefault="00FA7274">
      <w:pPr>
        <w:spacing w:before="2" w:line="200" w:lineRule="exact"/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ecti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n 4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z w:val="24"/>
          <w:szCs w:val="24"/>
        </w:rPr>
        <w:t>ar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z w:val="24"/>
          <w:szCs w:val="24"/>
        </w:rPr>
        <w:t>ici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z w:val="24"/>
          <w:szCs w:val="24"/>
        </w:rPr>
        <w:t>a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z w:val="24"/>
          <w:szCs w:val="24"/>
        </w:rPr>
        <w:t>s</w:t>
      </w:r>
    </w:p>
    <w:p w:rsidR="00FA7274" w:rsidRDefault="00FA7274">
      <w:pPr>
        <w:spacing w:before="2" w:line="240" w:lineRule="exact"/>
        <w:rPr>
          <w:sz w:val="24"/>
          <w:szCs w:val="24"/>
        </w:rPr>
      </w:pPr>
    </w:p>
    <w:p w:rsidR="00FA7274" w:rsidRDefault="00126745">
      <w:pPr>
        <w:spacing w:line="275" w:lineRule="auto"/>
        <w:ind w:left="118" w:right="1585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He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w</w:t>
      </w:r>
      <w:r>
        <w:rPr>
          <w:rFonts w:ascii="Gill Sans MT" w:eastAsia="Gill Sans MT" w:hAnsi="Gill Sans MT" w:cs="Gill Sans MT"/>
          <w:sz w:val="24"/>
          <w:szCs w:val="24"/>
        </w:rPr>
        <w:t xml:space="preserve">ant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 xml:space="preserve">ou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o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 xml:space="preserve">ell us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of the people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h</w:t>
      </w:r>
      <w:r>
        <w:rPr>
          <w:rFonts w:ascii="Gill Sans MT" w:eastAsia="Gill Sans MT" w:hAnsi="Gill Sans MT" w:cs="Gill Sans MT"/>
          <w:sz w:val="24"/>
          <w:szCs w:val="24"/>
        </w:rPr>
        <w:t>o we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involved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with your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oject.</w:t>
      </w:r>
    </w:p>
    <w:p w:rsidR="00FA7274" w:rsidRDefault="00FA7274">
      <w:pPr>
        <w:spacing w:before="2" w:line="200" w:lineRule="exact"/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ecti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n 5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z w:val="24"/>
          <w:szCs w:val="24"/>
        </w:rPr>
        <w:t>ro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j</w:t>
      </w:r>
      <w:r>
        <w:rPr>
          <w:rFonts w:ascii="Gill Sans MT" w:eastAsia="Gill Sans MT" w:hAnsi="Gill Sans MT" w:cs="Gill Sans MT"/>
          <w:b/>
          <w:sz w:val="24"/>
          <w:szCs w:val="24"/>
        </w:rPr>
        <w:t>ect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sz w:val="24"/>
          <w:szCs w:val="24"/>
        </w:rPr>
        <w:t>x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nd</w:t>
      </w:r>
      <w:r>
        <w:rPr>
          <w:rFonts w:ascii="Gill Sans MT" w:eastAsia="Gill Sans MT" w:hAnsi="Gill Sans MT" w:cs="Gill Sans MT"/>
          <w:b/>
          <w:sz w:val="24"/>
          <w:szCs w:val="24"/>
        </w:rPr>
        <w:t>i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</w:t>
      </w:r>
      <w:r>
        <w:rPr>
          <w:rFonts w:ascii="Gill Sans MT" w:eastAsia="Gill Sans MT" w:hAnsi="Gill Sans MT" w:cs="Gill Sans MT"/>
          <w:b/>
          <w:sz w:val="24"/>
          <w:szCs w:val="24"/>
        </w:rPr>
        <w:t>re</w:t>
      </w:r>
    </w:p>
    <w:p w:rsidR="00FA7274" w:rsidRDefault="00FA7274">
      <w:pPr>
        <w:spacing w:line="240" w:lineRule="exact"/>
        <w:rPr>
          <w:sz w:val="24"/>
          <w:szCs w:val="24"/>
        </w:rPr>
      </w:pPr>
    </w:p>
    <w:p w:rsidR="00FA7274" w:rsidRDefault="00126745">
      <w:pPr>
        <w:spacing w:line="276" w:lineRule="auto"/>
        <w:ind w:left="118" w:right="1624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In this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proofErr w:type="gramStart"/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ecti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>ou need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t</w:t>
      </w:r>
      <w:r>
        <w:rPr>
          <w:rFonts w:ascii="Gill Sans MT" w:eastAsia="Gill Sans MT" w:hAnsi="Gill Sans MT" w:cs="Gill Sans MT"/>
          <w:sz w:val="24"/>
          <w:szCs w:val="24"/>
        </w:rPr>
        <w:t xml:space="preserve">o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ecord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fin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ts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of the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oject, bo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h how much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ant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you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lly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 xml:space="preserve">pent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nd how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mu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h m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tch you 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tual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>y mad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.</w:t>
      </w:r>
    </w:p>
    <w:p w:rsidR="00FA7274" w:rsidRDefault="00FA7274">
      <w:pPr>
        <w:spacing w:line="200" w:lineRule="exact"/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Un</w:t>
      </w:r>
      <w:r>
        <w:rPr>
          <w:rFonts w:ascii="Gill Sans MT" w:eastAsia="Gill Sans MT" w:hAnsi="Gill Sans MT" w:cs="Gill Sans MT"/>
          <w:b/>
          <w:sz w:val="24"/>
          <w:szCs w:val="24"/>
        </w:rPr>
        <w:t>spe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f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d</w:t>
      </w:r>
      <w:r>
        <w:rPr>
          <w:rFonts w:ascii="Gill Sans MT" w:eastAsia="Gill Sans MT" w:hAnsi="Gill Sans MT" w:cs="Gill Sans MT"/>
          <w:b/>
          <w:sz w:val="24"/>
          <w:szCs w:val="24"/>
        </w:rPr>
        <w:t>s</w:t>
      </w:r>
    </w:p>
    <w:p w:rsidR="00FA7274" w:rsidRDefault="00FA7274">
      <w:pPr>
        <w:spacing w:before="3" w:line="240" w:lineRule="exact"/>
        <w:rPr>
          <w:sz w:val="24"/>
          <w:szCs w:val="24"/>
        </w:rPr>
      </w:pPr>
    </w:p>
    <w:p w:rsidR="00FA7274" w:rsidRDefault="00126745">
      <w:pPr>
        <w:spacing w:line="275" w:lineRule="auto"/>
        <w:ind w:left="118" w:right="1539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 xml:space="preserve">If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sz w:val="24"/>
          <w:szCs w:val="24"/>
        </w:rPr>
        <w:t xml:space="preserve">ou did not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pend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full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amount then let us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know the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ons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why that happen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d.</w:t>
      </w:r>
    </w:p>
    <w:p w:rsidR="00FA7274" w:rsidRDefault="00FA7274">
      <w:pPr>
        <w:spacing w:before="2" w:line="200" w:lineRule="exact"/>
      </w:pPr>
    </w:p>
    <w:p w:rsidR="00FA7274" w:rsidRDefault="00126745">
      <w:pPr>
        <w:spacing w:line="275" w:lineRule="auto"/>
        <w:ind w:left="118" w:right="1263"/>
        <w:rPr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Any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m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ney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not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pent will h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ve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to </w:t>
      </w:r>
      <w:proofErr w:type="gramStart"/>
      <w:r>
        <w:rPr>
          <w:rFonts w:ascii="Gill Sans MT" w:eastAsia="Gill Sans MT" w:hAnsi="Gill Sans MT" w:cs="Gill Sans MT"/>
          <w:sz w:val="24"/>
          <w:szCs w:val="24"/>
        </w:rPr>
        <w:t>be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3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eturned</w:t>
      </w:r>
      <w:proofErr w:type="gramEnd"/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. Ple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B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S if po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ible u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the be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l</w:t>
      </w:r>
      <w:r>
        <w:rPr>
          <w:rFonts w:ascii="Gill Sans MT" w:eastAsia="Gill Sans MT" w:hAnsi="Gill Sans MT" w:cs="Gill Sans MT"/>
          <w:sz w:val="24"/>
          <w:szCs w:val="24"/>
        </w:rPr>
        <w:t xml:space="preserve">ow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c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ount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>tails. If this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is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not p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ible then we will 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cept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proofErr w:type="spellStart"/>
      <w:r>
        <w:rPr>
          <w:rFonts w:ascii="Gill Sans MT" w:eastAsia="Gill Sans MT" w:hAnsi="Gill Sans MT" w:cs="Gill Sans MT"/>
          <w:sz w:val="24"/>
          <w:szCs w:val="24"/>
        </w:rPr>
        <w:t>cheque</w:t>
      </w:r>
      <w:proofErr w:type="spellEnd"/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ent</w:t>
      </w:r>
      <w:r>
        <w:rPr>
          <w:rFonts w:ascii="Gill Sans MT" w:eastAsia="Gill Sans MT" w:hAnsi="Gill Sans MT" w:cs="Gill Sans MT"/>
          <w:spacing w:val="-3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to the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dd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below. Ple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w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ite the 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 xml:space="preserve">me of </w:t>
      </w:r>
      <w:r>
        <w:rPr>
          <w:sz w:val="24"/>
          <w:szCs w:val="24"/>
        </w:rPr>
        <w:t>your</w:t>
      </w:r>
      <w:r>
        <w:rPr>
          <w:spacing w:val="1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gr</w:t>
      </w:r>
      <w:r>
        <w:rPr>
          <w:sz w:val="24"/>
          <w:szCs w:val="24"/>
        </w:rPr>
        <w:t>oup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m</w:t>
      </w:r>
      <w:r>
        <w:rPr>
          <w:spacing w:val="-3"/>
          <w:sz w:val="24"/>
          <w:szCs w:val="24"/>
        </w:rPr>
        <w:t>m</w:t>
      </w:r>
      <w:r>
        <w:rPr>
          <w:sz w:val="24"/>
          <w:szCs w:val="24"/>
        </w:rPr>
        <w:t>unity Fi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Unde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pend</w:t>
      </w:r>
      <w:proofErr w:type="spellEnd"/>
      <w:r>
        <w:rPr>
          <w:sz w:val="24"/>
          <w:szCs w:val="24"/>
        </w:rPr>
        <w:t>”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on</w:t>
      </w:r>
      <w:r>
        <w:rPr>
          <w:spacing w:val="1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</w:t>
      </w:r>
      <w:r>
        <w:rPr>
          <w:sz w:val="24"/>
          <w:szCs w:val="24"/>
        </w:rPr>
        <w:t>he</w:t>
      </w:r>
      <w:r>
        <w:rPr>
          <w:spacing w:val="27"/>
          <w:sz w:val="24"/>
          <w:szCs w:val="24"/>
        </w:rPr>
        <w:t xml:space="preserve"> </w:t>
      </w:r>
      <w:r>
        <w:rPr>
          <w:spacing w:val="1"/>
          <w:w w:val="118"/>
          <w:sz w:val="24"/>
          <w:szCs w:val="24"/>
        </w:rPr>
        <w:t>r</w:t>
      </w:r>
      <w:r>
        <w:rPr>
          <w:w w:val="104"/>
          <w:sz w:val="24"/>
          <w:szCs w:val="24"/>
        </w:rPr>
        <w:t>emit</w:t>
      </w:r>
      <w:r>
        <w:rPr>
          <w:spacing w:val="-1"/>
          <w:w w:val="104"/>
          <w:sz w:val="24"/>
          <w:szCs w:val="24"/>
        </w:rPr>
        <w:t>t</w:t>
      </w:r>
      <w:r>
        <w:rPr>
          <w:w w:val="98"/>
          <w:sz w:val="24"/>
          <w:szCs w:val="24"/>
        </w:rPr>
        <w:t>an</w:t>
      </w:r>
      <w:r>
        <w:rPr>
          <w:spacing w:val="1"/>
          <w:w w:val="98"/>
          <w:sz w:val="24"/>
          <w:szCs w:val="24"/>
        </w:rPr>
        <w:t>c</w:t>
      </w:r>
      <w:r>
        <w:rPr>
          <w:w w:val="108"/>
          <w:sz w:val="24"/>
          <w:szCs w:val="24"/>
        </w:rPr>
        <w:t>e</w:t>
      </w:r>
    </w:p>
    <w:p w:rsidR="00FA7274" w:rsidRDefault="00126745">
      <w:pPr>
        <w:spacing w:before="4"/>
        <w:ind w:left="118"/>
        <w:rPr>
          <w:sz w:val="24"/>
          <w:szCs w:val="24"/>
        </w:rPr>
      </w:pPr>
      <w:proofErr w:type="gramStart"/>
      <w:r>
        <w:rPr>
          <w:rFonts w:ascii="Gill Sans MT" w:eastAsia="Gill Sans MT" w:hAnsi="Gill Sans MT" w:cs="Gill Sans MT"/>
          <w:sz w:val="24"/>
          <w:szCs w:val="24"/>
        </w:rPr>
        <w:t>ad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v</w:t>
      </w:r>
      <w:r>
        <w:rPr>
          <w:rFonts w:ascii="Gill Sans MT" w:eastAsia="Gill Sans MT" w:hAnsi="Gill Sans MT" w:cs="Gill Sans MT"/>
          <w:sz w:val="24"/>
          <w:szCs w:val="24"/>
        </w:rPr>
        <w:t>ice</w:t>
      </w:r>
      <w:proofErr w:type="gramEnd"/>
      <w:r>
        <w:rPr>
          <w:rFonts w:ascii="Gill Sans MT" w:eastAsia="Gill Sans MT" w:hAnsi="Gill Sans MT" w:cs="Gill Sans MT"/>
          <w:sz w:val="24"/>
          <w:szCs w:val="24"/>
        </w:rPr>
        <w:t xml:space="preserve">. </w:t>
      </w:r>
      <w:r>
        <w:rPr>
          <w:rFonts w:ascii="Gill Sans MT" w:eastAsia="Gill Sans MT" w:hAnsi="Gill Sans MT" w:cs="Gill Sans MT"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sz w:val="24"/>
          <w:szCs w:val="24"/>
        </w:rPr>
        <w:t>he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cheque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hould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made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y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ble</w:t>
      </w:r>
      <w:r>
        <w:rPr>
          <w:spacing w:val="-24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3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t</w:t>
      </w:r>
      <w:r>
        <w:rPr>
          <w:sz w:val="24"/>
          <w:szCs w:val="24"/>
        </w:rPr>
        <w:t>he</w:t>
      </w:r>
      <w:r>
        <w:rPr>
          <w:spacing w:val="27"/>
          <w:sz w:val="24"/>
          <w:szCs w:val="24"/>
        </w:rPr>
        <w:t xml:space="preserve"> </w:t>
      </w:r>
      <w:r>
        <w:rPr>
          <w:w w:val="83"/>
          <w:sz w:val="24"/>
          <w:szCs w:val="24"/>
        </w:rPr>
        <w:t>„C</w:t>
      </w:r>
      <w:r>
        <w:rPr>
          <w:w w:val="103"/>
          <w:sz w:val="24"/>
          <w:szCs w:val="24"/>
        </w:rPr>
        <w:t>o</w:t>
      </w:r>
      <w:r>
        <w:rPr>
          <w:spacing w:val="-1"/>
          <w:w w:val="103"/>
          <w:sz w:val="24"/>
          <w:szCs w:val="24"/>
        </w:rPr>
        <w:t>m</w:t>
      </w:r>
      <w:r>
        <w:rPr>
          <w:w w:val="99"/>
          <w:sz w:val="24"/>
          <w:szCs w:val="24"/>
        </w:rPr>
        <w:t>muni</w:t>
      </w:r>
      <w:r>
        <w:rPr>
          <w:spacing w:val="-1"/>
          <w:w w:val="99"/>
          <w:sz w:val="24"/>
          <w:szCs w:val="24"/>
        </w:rPr>
        <w:t>t</w:t>
      </w:r>
      <w:r>
        <w:rPr>
          <w:w w:val="87"/>
          <w:sz w:val="24"/>
          <w:szCs w:val="24"/>
        </w:rPr>
        <w:t>y</w:t>
      </w:r>
    </w:p>
    <w:p w:rsidR="00FA7274" w:rsidRDefault="00126745">
      <w:pPr>
        <w:spacing w:before="40"/>
        <w:ind w:left="118"/>
        <w:rPr>
          <w:sz w:val="24"/>
          <w:szCs w:val="24"/>
        </w:rPr>
      </w:pPr>
      <w:proofErr w:type="gramStart"/>
      <w:r>
        <w:rPr>
          <w:sz w:val="24"/>
          <w:szCs w:val="24"/>
        </w:rPr>
        <w:t>Development</w:t>
      </w:r>
      <w:r>
        <w:rPr>
          <w:spacing w:val="33"/>
          <w:sz w:val="24"/>
          <w:szCs w:val="24"/>
        </w:rPr>
        <w:t xml:space="preserve"> </w:t>
      </w:r>
      <w:r>
        <w:rPr>
          <w:w w:val="84"/>
          <w:sz w:val="24"/>
          <w:szCs w:val="24"/>
        </w:rPr>
        <w:t>F</w:t>
      </w:r>
      <w:r>
        <w:rPr>
          <w:w w:val="102"/>
          <w:sz w:val="24"/>
          <w:szCs w:val="24"/>
        </w:rPr>
        <w:t>oundati</w:t>
      </w:r>
      <w:r>
        <w:rPr>
          <w:spacing w:val="-1"/>
          <w:w w:val="102"/>
          <w:sz w:val="24"/>
          <w:szCs w:val="24"/>
        </w:rPr>
        <w:t>o</w:t>
      </w:r>
      <w:r>
        <w:rPr>
          <w:w w:val="78"/>
          <w:sz w:val="24"/>
          <w:szCs w:val="24"/>
        </w:rPr>
        <w:t>n‟.</w:t>
      </w:r>
      <w:proofErr w:type="gramEnd"/>
    </w:p>
    <w:p w:rsidR="00FA7274" w:rsidRDefault="00FA7274">
      <w:pPr>
        <w:spacing w:before="2" w:line="120" w:lineRule="exact"/>
        <w:rPr>
          <w:sz w:val="12"/>
          <w:szCs w:val="12"/>
        </w:rPr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 xml:space="preserve">Bank                    </w:t>
      </w:r>
      <w:r>
        <w:rPr>
          <w:rFonts w:ascii="Gill Sans MT" w:eastAsia="Gill Sans MT" w:hAnsi="Gill Sans MT" w:cs="Gill Sans MT"/>
          <w:b/>
          <w:color w:val="3366FF"/>
          <w:spacing w:val="21"/>
          <w:sz w:val="24"/>
          <w:szCs w:val="24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a</w:t>
      </w:r>
      <w:r>
        <w:rPr>
          <w:rFonts w:ascii="Gill Sans MT" w:eastAsia="Gill Sans MT" w:hAnsi="Gill Sans MT" w:cs="Gill Sans MT"/>
          <w:b/>
          <w:color w:val="3366FF"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w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st</w:t>
      </w:r>
      <w:proofErr w:type="spellEnd"/>
      <w:r>
        <w:rPr>
          <w:rFonts w:ascii="Gill Sans MT" w:eastAsia="Gill Sans MT" w:hAnsi="Gill Sans MT" w:cs="Gill Sans MT"/>
          <w:b/>
          <w:color w:val="3366FF"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color w:val="3366FF"/>
          <w:spacing w:val="1"/>
          <w:sz w:val="24"/>
          <w:szCs w:val="24"/>
        </w:rPr>
        <w:t>B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a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k</w:t>
      </w:r>
    </w:p>
    <w:p w:rsidR="00FA7274" w:rsidRDefault="00FA7274">
      <w:pPr>
        <w:spacing w:before="19" w:line="260" w:lineRule="exact"/>
        <w:rPr>
          <w:sz w:val="26"/>
          <w:szCs w:val="26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B</w:t>
      </w:r>
      <w:r>
        <w:rPr>
          <w:rFonts w:ascii="Gill Sans MT" w:eastAsia="Gill Sans MT" w:hAnsi="Gill Sans MT" w:cs="Gill Sans MT"/>
          <w:b/>
          <w:color w:val="3366FF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a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ch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 xml:space="preserve">                </w:t>
      </w:r>
      <w:r>
        <w:rPr>
          <w:rFonts w:ascii="Gill Sans MT" w:eastAsia="Gill Sans MT" w:hAnsi="Gill Sans MT" w:cs="Gill Sans MT"/>
          <w:b/>
          <w:color w:val="3366FF"/>
          <w:spacing w:val="5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 xml:space="preserve">1 </w:t>
      </w:r>
      <w:r>
        <w:rPr>
          <w:rFonts w:ascii="Gill Sans MT" w:eastAsia="Gill Sans MT" w:hAnsi="Gill Sans MT" w:cs="Gill Sans MT"/>
          <w:b/>
          <w:color w:val="3366FF"/>
          <w:spacing w:val="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rinc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ss</w:t>
      </w:r>
      <w:r>
        <w:rPr>
          <w:rFonts w:ascii="Gill Sans MT" w:eastAsia="Gill Sans MT" w:hAnsi="Gill Sans MT" w:cs="Gill Sans MT"/>
          <w:b/>
          <w:color w:val="3366FF"/>
          <w:spacing w:val="2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St</w:t>
      </w:r>
      <w:r>
        <w:rPr>
          <w:rFonts w:ascii="Gill Sans MT" w:eastAsia="Gill Sans MT" w:hAnsi="Gill Sans MT" w:cs="Gill Sans MT"/>
          <w:b/>
          <w:color w:val="3366FF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color w:val="3366FF"/>
          <w:spacing w:val="1"/>
          <w:sz w:val="24"/>
          <w:szCs w:val="24"/>
        </w:rPr>
        <w:t>L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ondo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n</w:t>
      </w:r>
    </w:p>
    <w:p w:rsidR="00FA7274" w:rsidRDefault="00FA7274">
      <w:pPr>
        <w:spacing w:before="18" w:line="260" w:lineRule="exact"/>
        <w:rPr>
          <w:sz w:val="26"/>
          <w:szCs w:val="26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So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rt</w:t>
      </w:r>
      <w:r>
        <w:rPr>
          <w:rFonts w:ascii="Gill Sans MT" w:eastAsia="Gill Sans MT" w:hAnsi="Gill Sans MT" w:cs="Gill Sans MT"/>
          <w:b/>
          <w:color w:val="3366FF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C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od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 xml:space="preserve">e           </w:t>
      </w:r>
      <w:r>
        <w:rPr>
          <w:rFonts w:ascii="Gill Sans MT" w:eastAsia="Gill Sans MT" w:hAnsi="Gill Sans MT" w:cs="Gill Sans MT"/>
          <w:b/>
          <w:color w:val="3366FF"/>
          <w:spacing w:val="30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60</w:t>
      </w:r>
      <w:r>
        <w:rPr>
          <w:rFonts w:ascii="Gill Sans MT" w:eastAsia="Gill Sans MT" w:hAnsi="Gill Sans MT" w:cs="Gill Sans MT"/>
          <w:b/>
          <w:color w:val="3366FF"/>
          <w:spacing w:val="-1"/>
          <w:sz w:val="24"/>
          <w:szCs w:val="24"/>
        </w:rPr>
        <w:t>-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00</w:t>
      </w:r>
      <w:r>
        <w:rPr>
          <w:rFonts w:ascii="Gill Sans MT" w:eastAsia="Gill Sans MT" w:hAnsi="Gill Sans MT" w:cs="Gill Sans MT"/>
          <w:b/>
          <w:color w:val="3366FF"/>
          <w:spacing w:val="2"/>
          <w:sz w:val="24"/>
          <w:szCs w:val="24"/>
        </w:rPr>
        <w:t>-</w:t>
      </w:r>
      <w:r>
        <w:rPr>
          <w:rFonts w:ascii="Gill Sans MT" w:eastAsia="Gill Sans MT" w:hAnsi="Gill Sans MT" w:cs="Gill Sans MT"/>
          <w:b/>
          <w:color w:val="3366FF"/>
          <w:sz w:val="24"/>
          <w:szCs w:val="24"/>
        </w:rPr>
        <w:t>01</w:t>
      </w:r>
    </w:p>
    <w:p w:rsidR="00FA7274" w:rsidRDefault="00FA7274">
      <w:pPr>
        <w:spacing w:before="1" w:line="280" w:lineRule="exact"/>
        <w:rPr>
          <w:sz w:val="28"/>
          <w:szCs w:val="28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z w:val="24"/>
          <w:szCs w:val="24"/>
        </w:rPr>
        <w:t>Acc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oun</w:t>
      </w:r>
      <w:r>
        <w:rPr>
          <w:rFonts w:ascii="Gill Sans MT" w:eastAsia="Gill Sans MT" w:hAnsi="Gill Sans MT" w:cs="Gill Sans MT"/>
          <w:b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C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d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e     </w:t>
      </w:r>
      <w:r>
        <w:rPr>
          <w:rFonts w:ascii="Gill Sans MT" w:eastAsia="Gill Sans MT" w:hAnsi="Gill Sans MT" w:cs="Gill Sans MT"/>
          <w:b/>
          <w:spacing w:val="5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39607674</w:t>
      </w:r>
    </w:p>
    <w:p w:rsidR="00FA7274" w:rsidRDefault="00FA7274">
      <w:pPr>
        <w:spacing w:before="2" w:line="240" w:lineRule="exact"/>
        <w:rPr>
          <w:sz w:val="24"/>
          <w:szCs w:val="24"/>
        </w:rPr>
      </w:pPr>
    </w:p>
    <w:p w:rsidR="00FA7274" w:rsidRDefault="00126745">
      <w:pPr>
        <w:ind w:left="118"/>
        <w:rPr>
          <w:rFonts w:ascii="Gill Sans MT" w:eastAsia="Gill Sans MT" w:hAnsi="Gill Sans MT" w:cs="Gill Sans MT"/>
          <w:sz w:val="24"/>
          <w:szCs w:val="24"/>
        </w:rPr>
        <w:sectPr w:rsidR="00FA7274">
          <w:pgSz w:w="11920" w:h="16840"/>
          <w:pgMar w:top="460" w:right="1680" w:bottom="280" w:left="1680" w:header="720" w:footer="720" w:gutter="0"/>
          <w:cols w:space="720"/>
        </w:sectPr>
      </w:pPr>
      <w:r>
        <w:rPr>
          <w:rFonts w:ascii="Gill Sans MT" w:eastAsia="Gill Sans MT" w:hAnsi="Gill Sans MT" w:cs="Gill Sans MT"/>
          <w:sz w:val="24"/>
          <w:szCs w:val="24"/>
        </w:rPr>
        <w:t>If p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ying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b</w:t>
      </w:r>
      <w:r>
        <w:rPr>
          <w:rFonts w:ascii="Gill Sans MT" w:eastAsia="Gill Sans MT" w:hAnsi="Gill Sans MT" w:cs="Gill Sans MT"/>
          <w:sz w:val="24"/>
          <w:szCs w:val="24"/>
        </w:rPr>
        <w:t>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proofErr w:type="spellStart"/>
      <w:r>
        <w:rPr>
          <w:rFonts w:ascii="Gill Sans MT" w:eastAsia="Gill Sans MT" w:hAnsi="Gill Sans MT" w:cs="Gill Sans MT"/>
          <w:sz w:val="24"/>
          <w:szCs w:val="24"/>
        </w:rPr>
        <w:t>cheque</w:t>
      </w:r>
      <w:proofErr w:type="spellEnd"/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pl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e</w:t>
      </w:r>
      <w:r>
        <w:rPr>
          <w:rFonts w:ascii="Gill Sans MT" w:eastAsia="Gill Sans MT" w:hAnsi="Gill Sans MT" w:cs="Gill Sans MT"/>
          <w:sz w:val="24"/>
          <w:szCs w:val="24"/>
        </w:rPr>
        <w:t xml:space="preserve">ase 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end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to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 xml:space="preserve">the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dd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e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s</w:t>
      </w:r>
      <w:r>
        <w:rPr>
          <w:rFonts w:ascii="Gill Sans MT" w:eastAsia="Gill Sans MT" w:hAnsi="Gill Sans MT" w:cs="Gill Sans MT"/>
          <w:sz w:val="24"/>
          <w:szCs w:val="24"/>
        </w:rPr>
        <w:t>s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ov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er</w:t>
      </w:r>
      <w:r>
        <w:rPr>
          <w:rFonts w:ascii="Gill Sans MT" w:eastAsia="Gill Sans MT" w:hAnsi="Gill Sans MT" w:cs="Gill Sans MT"/>
          <w:sz w:val="24"/>
          <w:szCs w:val="24"/>
        </w:rPr>
        <w:t>le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f,</w:t>
      </w:r>
    </w:p>
    <w:p w:rsidR="00FA7274" w:rsidRDefault="00126745">
      <w:pPr>
        <w:spacing w:before="66"/>
        <w:ind w:left="118" w:right="6405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lastRenderedPageBreak/>
        <w:t>Fin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nce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Dep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a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r</w:t>
      </w:r>
      <w:r>
        <w:rPr>
          <w:rFonts w:ascii="Gill Sans MT" w:eastAsia="Gill Sans MT" w:hAnsi="Gill Sans MT" w:cs="Gill Sans MT"/>
          <w:sz w:val="24"/>
          <w:szCs w:val="24"/>
        </w:rPr>
        <w:t>tment</w:t>
      </w:r>
    </w:p>
    <w:p w:rsidR="00FA7274" w:rsidRDefault="00126745">
      <w:pPr>
        <w:ind w:left="118" w:right="4689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Communi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t</w:t>
      </w:r>
      <w:r>
        <w:rPr>
          <w:rFonts w:ascii="Gill Sans MT" w:eastAsia="Gill Sans MT" w:hAnsi="Gill Sans MT" w:cs="Gill Sans MT"/>
          <w:sz w:val="24"/>
          <w:szCs w:val="24"/>
        </w:rPr>
        <w:t>y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z w:val="24"/>
          <w:szCs w:val="24"/>
        </w:rPr>
        <w:t>Development Foundati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</w:t>
      </w:r>
    </w:p>
    <w:p w:rsidR="00FA7274" w:rsidRDefault="00126745">
      <w:pPr>
        <w:ind w:left="118" w:right="6625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 xml:space="preserve">Unit 5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A</w:t>
      </w:r>
      <w:r>
        <w:rPr>
          <w:rFonts w:ascii="Gill Sans MT" w:eastAsia="Gill Sans MT" w:hAnsi="Gill Sans MT" w:cs="Gill Sans MT"/>
          <w:sz w:val="24"/>
          <w:szCs w:val="24"/>
        </w:rPr>
        <w:t>n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>el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spacing w:val="-2"/>
          <w:sz w:val="24"/>
          <w:szCs w:val="24"/>
        </w:rPr>
        <w:t>G</w:t>
      </w:r>
      <w:r>
        <w:rPr>
          <w:rFonts w:ascii="Gill Sans MT" w:eastAsia="Gill Sans MT" w:hAnsi="Gill Sans MT" w:cs="Gill Sans MT"/>
          <w:sz w:val="24"/>
          <w:szCs w:val="24"/>
        </w:rPr>
        <w:t>ate</w:t>
      </w:r>
    </w:p>
    <w:p w:rsidR="00FA7274" w:rsidRDefault="00126745">
      <w:pPr>
        <w:ind w:left="118" w:right="6547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320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-</w:t>
      </w:r>
      <w:r>
        <w:rPr>
          <w:rFonts w:ascii="Gill Sans MT" w:eastAsia="Gill Sans MT" w:hAnsi="Gill Sans MT" w:cs="Gill Sans MT"/>
          <w:sz w:val="24"/>
          <w:szCs w:val="24"/>
        </w:rPr>
        <w:t xml:space="preserve">326 </w:t>
      </w:r>
      <w:r>
        <w:rPr>
          <w:rFonts w:ascii="Gill Sans MT" w:eastAsia="Gill Sans MT" w:hAnsi="Gill Sans MT" w:cs="Gill Sans MT"/>
          <w:spacing w:val="1"/>
          <w:sz w:val="24"/>
          <w:szCs w:val="24"/>
        </w:rPr>
        <w:t>C</w:t>
      </w:r>
      <w:r>
        <w:rPr>
          <w:rFonts w:ascii="Gill Sans MT" w:eastAsia="Gill Sans MT" w:hAnsi="Gill Sans MT" w:cs="Gill Sans MT"/>
          <w:sz w:val="24"/>
          <w:szCs w:val="24"/>
        </w:rPr>
        <w:t>ity R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ad</w:t>
      </w:r>
    </w:p>
    <w:p w:rsidR="00FA7274" w:rsidRDefault="00126745">
      <w:pPr>
        <w:ind w:left="118" w:right="7643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Lond</w:t>
      </w:r>
      <w:r>
        <w:rPr>
          <w:rFonts w:ascii="Gill Sans MT" w:eastAsia="Gill Sans MT" w:hAnsi="Gill Sans MT" w:cs="Gill Sans MT"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sz w:val="24"/>
          <w:szCs w:val="24"/>
        </w:rPr>
        <w:t>n</w:t>
      </w:r>
    </w:p>
    <w:p w:rsidR="00FA7274" w:rsidRDefault="00126745">
      <w:pPr>
        <w:ind w:left="118" w:right="7383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sz w:val="24"/>
          <w:szCs w:val="24"/>
        </w:rPr>
        <w:t>EC1V 2PT</w:t>
      </w:r>
    </w:p>
    <w:p w:rsidR="00FA7274" w:rsidRDefault="00FA7274">
      <w:pPr>
        <w:spacing w:before="1" w:line="120" w:lineRule="exact"/>
        <w:rPr>
          <w:sz w:val="12"/>
          <w:szCs w:val="12"/>
        </w:rPr>
      </w:pPr>
    </w:p>
    <w:p w:rsidR="00FA7274" w:rsidRDefault="00FA7274">
      <w:pPr>
        <w:spacing w:line="200" w:lineRule="exact"/>
      </w:pPr>
    </w:p>
    <w:p w:rsidR="00FA7274" w:rsidRDefault="00FA7274">
      <w:pPr>
        <w:spacing w:line="200" w:lineRule="exact"/>
      </w:pPr>
    </w:p>
    <w:p w:rsidR="00FA7274" w:rsidRDefault="00126745">
      <w:pPr>
        <w:spacing w:line="276" w:lineRule="auto"/>
        <w:ind w:left="118" w:right="1254"/>
        <w:jc w:val="both"/>
        <w:rPr>
          <w:rFonts w:ascii="Gill Sans MT" w:eastAsia="Gill Sans MT" w:hAnsi="Gill Sans MT" w:cs="Gill Sans MT"/>
          <w:sz w:val="24"/>
          <w:szCs w:val="24"/>
        </w:rPr>
      </w:pP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ce y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u have com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pacing w:val="2"/>
          <w:sz w:val="24"/>
          <w:szCs w:val="24"/>
        </w:rPr>
        <w:t>l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eted all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ecti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on</w:t>
      </w:r>
      <w:r>
        <w:rPr>
          <w:rFonts w:ascii="Gill Sans MT" w:eastAsia="Gill Sans MT" w:hAnsi="Gill Sans MT" w:cs="Gill Sans MT"/>
          <w:b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f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h</w:t>
      </w:r>
      <w:r>
        <w:rPr>
          <w:rFonts w:ascii="Gill Sans MT" w:eastAsia="Gill Sans MT" w:hAnsi="Gill Sans MT" w:cs="Gill Sans MT"/>
          <w:b/>
          <w:sz w:val="24"/>
          <w:szCs w:val="24"/>
        </w:rPr>
        <w:t>e f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rm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you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proofErr w:type="gramStart"/>
      <w:r>
        <w:rPr>
          <w:rFonts w:ascii="Gill Sans MT" w:eastAsia="Gill Sans MT" w:hAnsi="Gill Sans MT" w:cs="Gill Sans MT"/>
          <w:b/>
          <w:sz w:val="24"/>
          <w:szCs w:val="24"/>
        </w:rPr>
        <w:t xml:space="preserve">can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h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en 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z w:val="24"/>
          <w:szCs w:val="24"/>
        </w:rPr>
        <w:t>ress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‘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Sub</w:t>
      </w:r>
      <w:r>
        <w:rPr>
          <w:rFonts w:ascii="Gill Sans MT" w:eastAsia="Gill Sans MT" w:hAnsi="Gill Sans MT" w:cs="Gill Sans MT"/>
          <w:b/>
          <w:sz w:val="24"/>
          <w:szCs w:val="24"/>
        </w:rPr>
        <w:t>mi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z w:val="24"/>
          <w:szCs w:val="24"/>
        </w:rPr>
        <w:t>’ a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d it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will 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b</w:t>
      </w:r>
      <w:r>
        <w:rPr>
          <w:rFonts w:ascii="Gill Sans MT" w:eastAsia="Gill Sans MT" w:hAnsi="Gill Sans MT" w:cs="Gill Sans MT"/>
          <w:b/>
          <w:sz w:val="24"/>
          <w:szCs w:val="24"/>
        </w:rPr>
        <w:t>e se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t</w:t>
      </w:r>
      <w:proofErr w:type="gramEnd"/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t</w:t>
      </w:r>
      <w:r>
        <w:rPr>
          <w:rFonts w:ascii="Gill Sans MT" w:eastAsia="Gill Sans MT" w:hAnsi="Gill Sans MT" w:cs="Gill Sans MT"/>
          <w:b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CD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F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. 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Y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u </w:t>
      </w:r>
      <w:proofErr w:type="gramStart"/>
      <w:r>
        <w:rPr>
          <w:rFonts w:ascii="Gill Sans MT" w:eastAsia="Gill Sans MT" w:hAnsi="Gill Sans MT" w:cs="Gill Sans MT"/>
          <w:b/>
          <w:sz w:val="24"/>
          <w:szCs w:val="24"/>
        </w:rPr>
        <w:t xml:space="preserve">will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h</w:t>
      </w:r>
      <w:r>
        <w:rPr>
          <w:rFonts w:ascii="Gill Sans MT" w:eastAsia="Gill Sans MT" w:hAnsi="Gill Sans MT" w:cs="Gill Sans MT"/>
          <w:b/>
          <w:sz w:val="24"/>
          <w:szCs w:val="24"/>
        </w:rPr>
        <w:t>en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 xml:space="preserve">be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e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t</w:t>
      </w:r>
      <w:proofErr w:type="gramEnd"/>
      <w:r>
        <w:rPr>
          <w:rFonts w:ascii="Gill Sans MT" w:eastAsia="Gill Sans MT" w:hAnsi="Gill Sans MT" w:cs="Gill Sans MT"/>
          <w:b/>
          <w:sz w:val="24"/>
          <w:szCs w:val="24"/>
        </w:rPr>
        <w:t xml:space="preserve"> an email co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firming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pacing w:val="3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ub</w:t>
      </w:r>
      <w:r>
        <w:rPr>
          <w:rFonts w:ascii="Gill Sans MT" w:eastAsia="Gill Sans MT" w:hAnsi="Gill Sans MT" w:cs="Gill Sans MT"/>
          <w:b/>
          <w:sz w:val="24"/>
          <w:szCs w:val="24"/>
        </w:rPr>
        <w:t>mi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z w:val="24"/>
          <w:szCs w:val="24"/>
        </w:rPr>
        <w:t>sio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, w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h</w:t>
      </w:r>
      <w:r>
        <w:rPr>
          <w:rFonts w:ascii="Gill Sans MT" w:eastAsia="Gill Sans MT" w:hAnsi="Gill Sans MT" w:cs="Gill Sans MT"/>
          <w:b/>
          <w:sz w:val="24"/>
          <w:szCs w:val="24"/>
        </w:rPr>
        <w:t>ich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wi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l</w:t>
      </w:r>
      <w:r>
        <w:rPr>
          <w:rFonts w:ascii="Gill Sans MT" w:eastAsia="Gill Sans MT" w:hAnsi="Gill Sans MT" w:cs="Gill Sans MT"/>
          <w:b/>
          <w:sz w:val="24"/>
          <w:szCs w:val="24"/>
        </w:rPr>
        <w:t>l i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n</w:t>
      </w:r>
      <w:r>
        <w:rPr>
          <w:rFonts w:ascii="Gill Sans MT" w:eastAsia="Gill Sans MT" w:hAnsi="Gill Sans MT" w:cs="Gill Sans MT"/>
          <w:b/>
          <w:sz w:val="24"/>
          <w:szCs w:val="24"/>
        </w:rPr>
        <w:t>cl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ud</w:t>
      </w:r>
      <w:r>
        <w:rPr>
          <w:rFonts w:ascii="Gill Sans MT" w:eastAsia="Gill Sans MT" w:hAnsi="Gill Sans MT" w:cs="Gill Sans MT"/>
          <w:b/>
          <w:sz w:val="24"/>
          <w:szCs w:val="24"/>
        </w:rPr>
        <w:t>e a c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p</w:t>
      </w:r>
      <w:r>
        <w:rPr>
          <w:rFonts w:ascii="Gill Sans MT" w:eastAsia="Gill Sans MT" w:hAnsi="Gill Sans MT" w:cs="Gill Sans MT"/>
          <w:b/>
          <w:sz w:val="24"/>
          <w:szCs w:val="24"/>
        </w:rPr>
        <w:t>y of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h</w:t>
      </w:r>
      <w:r>
        <w:rPr>
          <w:rFonts w:ascii="Gill Sans MT" w:eastAsia="Gill Sans MT" w:hAnsi="Gill Sans MT" w:cs="Gill Sans MT"/>
          <w:b/>
          <w:sz w:val="24"/>
          <w:szCs w:val="24"/>
        </w:rPr>
        <w:t>e rep</w:t>
      </w:r>
      <w:r>
        <w:rPr>
          <w:rFonts w:ascii="Gill Sans MT" w:eastAsia="Gill Sans MT" w:hAnsi="Gill Sans MT" w:cs="Gill Sans MT"/>
          <w:b/>
          <w:spacing w:val="-2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rt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you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s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ub</w:t>
      </w:r>
      <w:r>
        <w:rPr>
          <w:rFonts w:ascii="Gill Sans MT" w:eastAsia="Gill Sans MT" w:hAnsi="Gill Sans MT" w:cs="Gill Sans MT"/>
          <w:b/>
          <w:sz w:val="24"/>
          <w:szCs w:val="24"/>
        </w:rPr>
        <w:t>mi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>tt</w:t>
      </w:r>
      <w:r>
        <w:rPr>
          <w:rFonts w:ascii="Gill Sans MT" w:eastAsia="Gill Sans MT" w:hAnsi="Gill Sans MT" w:cs="Gill Sans MT"/>
          <w:b/>
          <w:sz w:val="24"/>
          <w:szCs w:val="24"/>
        </w:rPr>
        <w:t>ed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f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r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y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ou</w:t>
      </w:r>
      <w:r>
        <w:rPr>
          <w:rFonts w:ascii="Gill Sans MT" w:eastAsia="Gill Sans MT" w:hAnsi="Gill Sans MT" w:cs="Gill Sans MT"/>
          <w:b/>
          <w:sz w:val="24"/>
          <w:szCs w:val="24"/>
        </w:rPr>
        <w:t>r</w:t>
      </w:r>
      <w:r>
        <w:rPr>
          <w:rFonts w:ascii="Gill Sans MT" w:eastAsia="Gill Sans MT" w:hAnsi="Gill Sans MT" w:cs="Gill Sans MT"/>
          <w:b/>
          <w:spacing w:val="1"/>
          <w:sz w:val="24"/>
          <w:szCs w:val="24"/>
        </w:rPr>
        <w:t xml:space="preserve"> </w:t>
      </w:r>
      <w:r>
        <w:rPr>
          <w:rFonts w:ascii="Gill Sans MT" w:eastAsia="Gill Sans MT" w:hAnsi="Gill Sans MT" w:cs="Gill Sans MT"/>
          <w:b/>
          <w:sz w:val="24"/>
          <w:szCs w:val="24"/>
        </w:rPr>
        <w:t>rec</w:t>
      </w:r>
      <w:r>
        <w:rPr>
          <w:rFonts w:ascii="Gill Sans MT" w:eastAsia="Gill Sans MT" w:hAnsi="Gill Sans MT" w:cs="Gill Sans MT"/>
          <w:b/>
          <w:spacing w:val="-1"/>
          <w:sz w:val="24"/>
          <w:szCs w:val="24"/>
        </w:rPr>
        <w:t>o</w:t>
      </w:r>
      <w:r>
        <w:rPr>
          <w:rFonts w:ascii="Gill Sans MT" w:eastAsia="Gill Sans MT" w:hAnsi="Gill Sans MT" w:cs="Gill Sans MT"/>
          <w:b/>
          <w:sz w:val="24"/>
          <w:szCs w:val="24"/>
        </w:rPr>
        <w:t>rds.</w:t>
      </w:r>
    </w:p>
    <w:sectPr w:rsidR="00FA7274" w:rsidSect="00FA7274">
      <w:pgSz w:w="11920" w:h="16840"/>
      <w:pgMar w:top="154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E6A14"/>
    <w:multiLevelType w:val="multilevel"/>
    <w:tmpl w:val="30105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7274"/>
    <w:rsid w:val="00126745"/>
    <w:rsid w:val="00FA7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rantrequest.com/SID_136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rantrequest.com/SID_1362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678</Words>
  <Characters>3868</Characters>
  <Application>Microsoft Office Word</Application>
  <DocSecurity>0</DocSecurity>
  <Lines>32</Lines>
  <Paragraphs>9</Paragraphs>
  <ScaleCrop>false</ScaleCrop>
  <Company>Grizli777</Company>
  <LinksUpToDate>false</LinksUpToDate>
  <CharactersWithSpaces>4537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</cp:lastModifiedBy>
  <cp:revision>1</cp:revision>
  <dcterms:created xsi:type="dcterms:W3CDTF">2014-02-24T23:32:00Z</dcterms:created>
  <dcterms:modified xsi:type="dcterms:W3CDTF">2014-02-24T23:32:00Z</dcterms:modified>
</cp:coreProperties>
</file>